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09105E">
        <w:rPr>
          <w:rFonts w:eastAsia="Arial"/>
          <w:b/>
          <w:kern w:val="1"/>
          <w:lang w:eastAsia="ar-SA"/>
        </w:rPr>
        <w:t>ых</w:t>
      </w:r>
      <w:r w:rsidRPr="00381072">
        <w:rPr>
          <w:rFonts w:eastAsia="Arial"/>
          <w:b/>
          <w:kern w:val="1"/>
          <w:lang w:eastAsia="ar-SA"/>
        </w:rPr>
        <w:t xml:space="preserve"> участк</w:t>
      </w:r>
      <w:r w:rsidR="0009105E">
        <w:rPr>
          <w:rFonts w:eastAsia="Arial"/>
          <w:b/>
          <w:kern w:val="1"/>
          <w:lang w:eastAsia="ar-SA"/>
        </w:rPr>
        <w:t>ов</w:t>
      </w:r>
      <w:r w:rsidR="004F263A">
        <w:rPr>
          <w:rFonts w:eastAsia="Arial"/>
          <w:b/>
          <w:kern w:val="1"/>
          <w:lang w:eastAsia="ar-SA"/>
        </w:rPr>
        <w:t xml:space="preserve"> </w:t>
      </w:r>
      <w:r w:rsidRPr="00381072">
        <w:rPr>
          <w:rFonts w:eastAsia="Arial"/>
          <w:b/>
          <w:kern w:val="1"/>
          <w:lang w:eastAsia="ar-SA"/>
        </w:rPr>
        <w:t>(далее - Извещение)</w:t>
      </w:r>
    </w:p>
    <w:p w:rsidR="00A80D6E"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
    <w:p w:rsidR="00271265" w:rsidRPr="00BF5892" w:rsidRDefault="00271265" w:rsidP="00A80D6E">
      <w:pPr>
        <w:ind w:firstLine="708"/>
        <w:jc w:val="both"/>
        <w:rPr>
          <w:rFonts w:eastAsia="Arial"/>
          <w:kern w:val="1"/>
          <w:lang w:eastAsia="ar-SA"/>
        </w:rPr>
      </w:pPr>
      <w:r w:rsidRPr="00BF5892">
        <w:rPr>
          <w:rFonts w:eastAsia="Arial"/>
          <w:kern w:val="1"/>
          <w:lang w:eastAsia="ar-SA"/>
        </w:rPr>
        <w:t xml:space="preserve">Администрация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Pr="00BF5892">
        <w:rPr>
          <w:rFonts w:eastAsia="Arial"/>
          <w:kern w:val="1"/>
          <w:lang w:eastAsia="ar-SA"/>
        </w:rPr>
        <w:t xml:space="preserve"> на </w:t>
      </w:r>
      <w:r w:rsidR="004F6971">
        <w:rPr>
          <w:rFonts w:eastAsia="Arial"/>
          <w:kern w:val="1"/>
          <w:lang w:eastAsia="ar-SA"/>
        </w:rPr>
        <w:t>о</w:t>
      </w:r>
      <w:r w:rsidR="002835BB">
        <w:rPr>
          <w:rFonts w:eastAsia="Arial"/>
          <w:kern w:val="1"/>
          <w:lang w:eastAsia="ar-SA"/>
        </w:rPr>
        <w:t>сновании постановлени</w:t>
      </w:r>
      <w:r w:rsidR="00E951A9">
        <w:rPr>
          <w:rFonts w:eastAsia="Arial"/>
          <w:kern w:val="1"/>
          <w:lang w:eastAsia="ar-SA"/>
        </w:rPr>
        <w:t>й</w:t>
      </w:r>
      <w:r w:rsidRPr="00BF5892">
        <w:rPr>
          <w:rFonts w:eastAsia="Arial"/>
          <w:kern w:val="1"/>
          <w:lang w:eastAsia="ar-SA"/>
        </w:rPr>
        <w:t xml:space="preserve"> администрации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 от </w:t>
      </w:r>
      <w:r w:rsidR="00E951A9">
        <w:rPr>
          <w:rFonts w:eastAsia="Arial"/>
          <w:kern w:val="1"/>
          <w:lang w:eastAsia="ar-SA"/>
        </w:rPr>
        <w:t>09</w:t>
      </w:r>
      <w:r w:rsidR="002835BB" w:rsidRPr="000738EF">
        <w:rPr>
          <w:rFonts w:eastAsia="Arial"/>
          <w:kern w:val="1"/>
          <w:lang w:eastAsia="ar-SA"/>
        </w:rPr>
        <w:t>.</w:t>
      </w:r>
      <w:r w:rsidR="00E951A9">
        <w:rPr>
          <w:rFonts w:eastAsia="Arial"/>
          <w:kern w:val="1"/>
          <w:lang w:eastAsia="ar-SA"/>
        </w:rPr>
        <w:t>06</w:t>
      </w:r>
      <w:r w:rsidR="002835BB" w:rsidRPr="000738EF">
        <w:rPr>
          <w:rFonts w:eastAsia="Arial"/>
          <w:kern w:val="1"/>
          <w:lang w:eastAsia="ar-SA"/>
        </w:rPr>
        <w:t>.202</w:t>
      </w:r>
      <w:r w:rsidR="00A80D6E">
        <w:rPr>
          <w:rFonts w:eastAsia="Arial"/>
          <w:kern w:val="1"/>
          <w:lang w:eastAsia="ar-SA"/>
        </w:rPr>
        <w:t>5</w:t>
      </w:r>
      <w:r w:rsidR="00C63DE1" w:rsidRPr="000738EF">
        <w:rPr>
          <w:rFonts w:eastAsia="Arial"/>
          <w:kern w:val="1"/>
          <w:lang w:eastAsia="ar-SA"/>
        </w:rPr>
        <w:t xml:space="preserve"> </w:t>
      </w:r>
      <w:r w:rsidR="002835BB" w:rsidRPr="000738EF">
        <w:rPr>
          <w:rFonts w:eastAsia="Arial"/>
          <w:kern w:val="1"/>
          <w:lang w:eastAsia="ar-SA"/>
        </w:rPr>
        <w:t xml:space="preserve">г. № </w:t>
      </w:r>
      <w:r w:rsidR="00E951A9">
        <w:rPr>
          <w:rFonts w:eastAsia="Arial"/>
          <w:kern w:val="1"/>
          <w:lang w:eastAsia="ar-SA"/>
        </w:rPr>
        <w:t>711</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договора аренды земельного участка</w:t>
      </w:r>
      <w:r w:rsidR="008505C0" w:rsidRPr="000738EF">
        <w:rPr>
          <w:rFonts w:eastAsia="Arial"/>
          <w:kern w:val="1"/>
          <w:lang w:eastAsia="ar-SA"/>
        </w:rPr>
        <w:t>,</w:t>
      </w:r>
      <w:r w:rsidR="002835BB" w:rsidRPr="000738EF">
        <w:rPr>
          <w:rFonts w:eastAsia="Arial"/>
          <w:kern w:val="1"/>
          <w:lang w:eastAsia="ar-SA"/>
        </w:rPr>
        <w:t xml:space="preserve"> </w:t>
      </w:r>
      <w:r w:rsidR="00A80D6E">
        <w:rPr>
          <w:rFonts w:eastAsia="Arial"/>
          <w:kern w:val="1"/>
          <w:lang w:eastAsia="ar-SA"/>
        </w:rPr>
        <w:t xml:space="preserve">расположенного по адресу: Воронежская область, </w:t>
      </w:r>
      <w:proofErr w:type="spellStart"/>
      <w:r w:rsidR="00D37A99">
        <w:rPr>
          <w:rFonts w:eastAsia="Arial"/>
          <w:kern w:val="1"/>
          <w:lang w:eastAsia="ar-SA"/>
        </w:rPr>
        <w:t>Россошанский</w:t>
      </w:r>
      <w:proofErr w:type="spellEnd"/>
      <w:r w:rsidR="00D37A99">
        <w:rPr>
          <w:rFonts w:eastAsia="Arial"/>
          <w:kern w:val="1"/>
          <w:lang w:eastAsia="ar-SA"/>
        </w:rPr>
        <w:t xml:space="preserve"> район, </w:t>
      </w:r>
      <w:proofErr w:type="gramStart"/>
      <w:r w:rsidR="00E951A9">
        <w:rPr>
          <w:rFonts w:eastAsia="Arial"/>
          <w:kern w:val="1"/>
          <w:lang w:eastAsia="ar-SA"/>
        </w:rPr>
        <w:t>с</w:t>
      </w:r>
      <w:proofErr w:type="gramEnd"/>
      <w:r w:rsidR="00E951A9">
        <w:rPr>
          <w:rFonts w:eastAsia="Arial"/>
          <w:kern w:val="1"/>
          <w:lang w:eastAsia="ar-SA"/>
        </w:rPr>
        <w:t xml:space="preserve">. </w:t>
      </w:r>
      <w:proofErr w:type="gramStart"/>
      <w:r w:rsidR="00E951A9">
        <w:rPr>
          <w:rFonts w:eastAsia="Arial"/>
          <w:kern w:val="1"/>
          <w:lang w:eastAsia="ar-SA"/>
        </w:rPr>
        <w:t>Архиповка</w:t>
      </w:r>
      <w:proofErr w:type="gramEnd"/>
      <w:r w:rsidR="00D37A99">
        <w:rPr>
          <w:rFonts w:eastAsia="Arial"/>
          <w:kern w:val="1"/>
          <w:lang w:eastAsia="ar-SA"/>
        </w:rPr>
        <w:t xml:space="preserve">, </w:t>
      </w:r>
      <w:r w:rsidR="00E951A9">
        <w:rPr>
          <w:rFonts w:eastAsia="Arial"/>
          <w:kern w:val="1"/>
          <w:lang w:eastAsia="ar-SA"/>
        </w:rPr>
        <w:t>платформа 15 км, земельный участок 4</w:t>
      </w:r>
      <w:r w:rsidR="002835BB" w:rsidRPr="000738EF">
        <w:rPr>
          <w:rFonts w:eastAsia="Arial"/>
          <w:kern w:val="1"/>
          <w:lang w:eastAsia="ar-SA"/>
        </w:rPr>
        <w:t>»</w:t>
      </w:r>
      <w:r w:rsidR="00A03440" w:rsidRPr="000738EF">
        <w:rPr>
          <w:rFonts w:eastAsia="Arial"/>
          <w:kern w:val="1"/>
          <w:lang w:eastAsia="ar-SA"/>
        </w:rPr>
        <w:t>,</w:t>
      </w:r>
      <w:r w:rsidR="00A80D6E">
        <w:rPr>
          <w:rFonts w:eastAsia="Arial"/>
          <w:kern w:val="1"/>
          <w:lang w:eastAsia="ar-SA"/>
        </w:rPr>
        <w:t xml:space="preserve"> </w:t>
      </w:r>
      <w:r w:rsidR="00E951A9" w:rsidRPr="00BF5892">
        <w:rPr>
          <w:rFonts w:eastAsia="Arial"/>
          <w:kern w:val="1"/>
          <w:lang w:eastAsia="ar-SA"/>
        </w:rPr>
        <w:t xml:space="preserve">от </w:t>
      </w:r>
      <w:r w:rsidR="00E951A9">
        <w:rPr>
          <w:rFonts w:eastAsia="Arial"/>
          <w:kern w:val="1"/>
          <w:lang w:eastAsia="ar-SA"/>
        </w:rPr>
        <w:t>06</w:t>
      </w:r>
      <w:r w:rsidR="00E951A9" w:rsidRPr="000738EF">
        <w:rPr>
          <w:rFonts w:eastAsia="Arial"/>
          <w:kern w:val="1"/>
          <w:lang w:eastAsia="ar-SA"/>
        </w:rPr>
        <w:t>.</w:t>
      </w:r>
      <w:r w:rsidR="00E951A9">
        <w:rPr>
          <w:rFonts w:eastAsia="Arial"/>
          <w:kern w:val="1"/>
          <w:lang w:eastAsia="ar-SA"/>
        </w:rPr>
        <w:t>06</w:t>
      </w:r>
      <w:r w:rsidR="00E951A9" w:rsidRPr="000738EF">
        <w:rPr>
          <w:rFonts w:eastAsia="Arial"/>
          <w:kern w:val="1"/>
          <w:lang w:eastAsia="ar-SA"/>
        </w:rPr>
        <w:t>.202</w:t>
      </w:r>
      <w:r w:rsidR="00E951A9">
        <w:rPr>
          <w:rFonts w:eastAsia="Arial"/>
          <w:kern w:val="1"/>
          <w:lang w:eastAsia="ar-SA"/>
        </w:rPr>
        <w:t>5</w:t>
      </w:r>
      <w:r w:rsidR="00E951A9" w:rsidRPr="000738EF">
        <w:rPr>
          <w:rFonts w:eastAsia="Arial"/>
          <w:kern w:val="1"/>
          <w:lang w:eastAsia="ar-SA"/>
        </w:rPr>
        <w:t xml:space="preserve"> г. № </w:t>
      </w:r>
      <w:r w:rsidR="00E951A9">
        <w:rPr>
          <w:rFonts w:eastAsia="Arial"/>
          <w:kern w:val="1"/>
          <w:lang w:eastAsia="ar-SA"/>
        </w:rPr>
        <w:t>705</w:t>
      </w:r>
      <w:r w:rsidR="00E951A9" w:rsidRPr="000738EF">
        <w:rPr>
          <w:rFonts w:eastAsia="Arial"/>
          <w:kern w:val="1"/>
          <w:lang w:eastAsia="ar-SA"/>
        </w:rPr>
        <w:t xml:space="preserve"> «О проведении </w:t>
      </w:r>
      <w:r w:rsidR="00E951A9">
        <w:rPr>
          <w:rFonts w:eastAsia="Arial"/>
          <w:kern w:val="1"/>
          <w:lang w:eastAsia="ar-SA"/>
        </w:rPr>
        <w:t>э</w:t>
      </w:r>
      <w:r w:rsidR="00E951A9" w:rsidRPr="000738EF">
        <w:rPr>
          <w:rFonts w:eastAsia="Arial"/>
          <w:kern w:val="1"/>
          <w:lang w:eastAsia="ar-SA"/>
        </w:rPr>
        <w:t>лектронно</w:t>
      </w:r>
      <w:r w:rsidR="00E951A9">
        <w:rPr>
          <w:rFonts w:eastAsia="Arial"/>
          <w:kern w:val="1"/>
          <w:lang w:eastAsia="ar-SA"/>
        </w:rPr>
        <w:t>го</w:t>
      </w:r>
      <w:r w:rsidR="00E951A9" w:rsidRPr="000738EF">
        <w:rPr>
          <w:rFonts w:eastAsia="Arial"/>
          <w:kern w:val="1"/>
          <w:lang w:eastAsia="ar-SA"/>
        </w:rPr>
        <w:t xml:space="preserve"> аукциона на право заключения договора аренды земельного участка, </w:t>
      </w:r>
      <w:r w:rsidR="00E951A9">
        <w:rPr>
          <w:rFonts w:eastAsia="Arial"/>
          <w:kern w:val="1"/>
          <w:lang w:eastAsia="ar-SA"/>
        </w:rPr>
        <w:t xml:space="preserve">расположенного по адресу: Воронежская область, </w:t>
      </w:r>
      <w:proofErr w:type="spellStart"/>
      <w:r w:rsidR="00E951A9">
        <w:rPr>
          <w:rFonts w:eastAsia="Arial"/>
          <w:kern w:val="1"/>
          <w:lang w:eastAsia="ar-SA"/>
        </w:rPr>
        <w:t>Россошанский</w:t>
      </w:r>
      <w:proofErr w:type="spellEnd"/>
      <w:r w:rsidR="00E951A9">
        <w:rPr>
          <w:rFonts w:eastAsia="Arial"/>
          <w:kern w:val="1"/>
          <w:lang w:eastAsia="ar-SA"/>
        </w:rPr>
        <w:t xml:space="preserve"> район, с. Архиповка, платформа 15 км, земельный участок 6</w:t>
      </w:r>
      <w:r w:rsidR="00E951A9" w:rsidRPr="000738EF">
        <w:rPr>
          <w:rFonts w:eastAsia="Arial"/>
          <w:kern w:val="1"/>
          <w:lang w:eastAsia="ar-SA"/>
        </w:rPr>
        <w:t>»</w:t>
      </w:r>
      <w:r w:rsidR="00E951A9">
        <w:rPr>
          <w:rFonts w:eastAsia="Arial"/>
          <w:kern w:val="1"/>
          <w:lang w:eastAsia="ar-SA"/>
        </w:rPr>
        <w:t xml:space="preserve">, </w:t>
      </w:r>
      <w:r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Pr="00BF5892">
        <w:rPr>
          <w:rFonts w:eastAsia="Arial"/>
          <w:kern w:val="1"/>
          <w:lang w:eastAsia="ar-SA"/>
        </w:rPr>
        <w:t>, отк</w:t>
      </w:r>
      <w:r w:rsidR="00AB7AC2" w:rsidRPr="00BF5892">
        <w:rPr>
          <w:rFonts w:eastAsia="Arial"/>
          <w:kern w:val="1"/>
          <w:lang w:eastAsia="ar-SA"/>
        </w:rPr>
        <w:t>рытого</w:t>
      </w:r>
      <w:r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E55647">
        <w:rPr>
          <w:rFonts w:eastAsia="Arial"/>
          <w:kern w:val="1"/>
          <w:lang w:eastAsia="ar-SA"/>
        </w:rPr>
        <w:t>ого</w:t>
      </w:r>
      <w:r w:rsidR="00AB7AC2" w:rsidRPr="00BF5892">
        <w:rPr>
          <w:rFonts w:eastAsia="Arial"/>
          <w:kern w:val="1"/>
          <w:lang w:eastAsia="ar-SA"/>
        </w:rPr>
        <w:t xml:space="preserve"> участк</w:t>
      </w:r>
      <w:r w:rsidR="00E55647">
        <w:rPr>
          <w:rFonts w:eastAsia="Arial"/>
          <w:kern w:val="1"/>
          <w:lang w:eastAsia="ar-SA"/>
        </w:rPr>
        <w:t>а</w:t>
      </w:r>
      <w:r w:rsidR="00A80D6E">
        <w:rPr>
          <w:rFonts w:eastAsia="Arial"/>
          <w:kern w:val="1"/>
          <w:lang w:eastAsia="ar-SA"/>
        </w:rPr>
        <w:t xml:space="preserve"> в соответствии со ст. </w:t>
      </w:r>
      <w:r w:rsidRPr="00BF5892">
        <w:rPr>
          <w:rFonts w:eastAsia="Arial"/>
          <w:kern w:val="1"/>
          <w:lang w:eastAsia="ar-SA"/>
        </w:rPr>
        <w:t>39.11, ст. 39.12</w:t>
      </w:r>
      <w:r w:rsidR="003A5D9E">
        <w:rPr>
          <w:rFonts w:eastAsia="Arial"/>
          <w:kern w:val="1"/>
          <w:lang w:eastAsia="ar-SA"/>
        </w:rPr>
        <w:t>, ст. 39.13</w:t>
      </w:r>
      <w:r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AD4395">
        <w:rPr>
          <w:rFonts w:eastAsia="Arial"/>
          <w:kern w:val="1"/>
          <w:lang w:eastAsia="ar-SA"/>
        </w:rPr>
        <w:t>29</w:t>
      </w:r>
      <w:r w:rsidRPr="00BF5892">
        <w:rPr>
          <w:rFonts w:eastAsia="Arial"/>
          <w:kern w:val="1"/>
          <w:lang w:eastAsia="ar-SA"/>
        </w:rPr>
        <w:t>.</w:t>
      </w:r>
      <w:r w:rsidR="00FD7BC1">
        <w:rPr>
          <w:rFonts w:eastAsia="Arial"/>
          <w:kern w:val="1"/>
          <w:lang w:eastAsia="ar-SA"/>
        </w:rPr>
        <w:t>08</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AD4395">
        <w:rPr>
          <w:rFonts w:eastAsia="Arial"/>
          <w:kern w:val="1"/>
          <w:lang w:eastAsia="ar-SA"/>
        </w:rPr>
        <w:t>12</w:t>
      </w:r>
      <w:r w:rsidRPr="00BF5892">
        <w:rPr>
          <w:rFonts w:eastAsia="Arial"/>
          <w:kern w:val="1"/>
          <w:lang w:eastAsia="ar-SA"/>
        </w:rPr>
        <w:t>.</w:t>
      </w:r>
      <w:r w:rsidR="00AD4395">
        <w:rPr>
          <w:rFonts w:eastAsia="Arial"/>
          <w:kern w:val="1"/>
          <w:lang w:eastAsia="ar-SA"/>
        </w:rPr>
        <w:t>09</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w:t>
      </w:r>
      <w:r w:rsidR="00B23F42">
        <w:rPr>
          <w:rFonts w:eastAsia="Arial"/>
          <w:kern w:val="1"/>
          <w:lang w:eastAsia="ar-SA"/>
        </w:rPr>
        <w:t xml:space="preserve">3 </w:t>
      </w:r>
      <w:r w:rsidR="006D17BB">
        <w:rPr>
          <w:rFonts w:eastAsia="Arial"/>
          <w:kern w:val="1"/>
          <w:lang w:eastAsia="ar-SA"/>
        </w:rPr>
        <w:t>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AD4395">
        <w:rPr>
          <w:rFonts w:eastAsia="Arial"/>
          <w:kern w:val="1"/>
          <w:lang w:eastAsia="ar-SA"/>
        </w:rPr>
        <w:t>12</w:t>
      </w:r>
      <w:r w:rsidRPr="00BF5892">
        <w:rPr>
          <w:rFonts w:eastAsia="Arial"/>
          <w:kern w:val="1"/>
          <w:lang w:eastAsia="ar-SA"/>
        </w:rPr>
        <w:t>.</w:t>
      </w:r>
      <w:r w:rsidR="00AD4395">
        <w:rPr>
          <w:rFonts w:eastAsia="Arial"/>
          <w:kern w:val="1"/>
          <w:lang w:eastAsia="ar-SA"/>
        </w:rPr>
        <w:t>09</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546516" w:rsidRDefault="00271265" w:rsidP="00546516">
      <w:pPr>
        <w:jc w:val="both"/>
        <w:rPr>
          <w:b/>
        </w:rPr>
      </w:pPr>
      <w:r w:rsidRPr="00BF5892">
        <w:rPr>
          <w:rFonts w:eastAsia="Arial"/>
          <w:kern w:val="1"/>
          <w:lang w:eastAsia="ar-SA"/>
        </w:rPr>
        <w:tab/>
      </w:r>
      <w:r w:rsidR="00546516" w:rsidRPr="004B682E">
        <w:rPr>
          <w:b/>
        </w:rPr>
        <w:t xml:space="preserve">лот №1 – </w:t>
      </w:r>
      <w:r w:rsidR="00AD4395">
        <w:rPr>
          <w:b/>
        </w:rPr>
        <w:t>15</w:t>
      </w:r>
      <w:r w:rsidR="00546516" w:rsidRPr="00546516">
        <w:rPr>
          <w:b/>
        </w:rPr>
        <w:t xml:space="preserve"> </w:t>
      </w:r>
      <w:r w:rsidR="00AD4395">
        <w:rPr>
          <w:b/>
        </w:rPr>
        <w:t>сентября</w:t>
      </w:r>
      <w:r w:rsidR="00391D46">
        <w:rPr>
          <w:b/>
        </w:rPr>
        <w:t xml:space="preserve"> </w:t>
      </w:r>
      <w:r w:rsidR="00546516" w:rsidRPr="004B682E">
        <w:rPr>
          <w:b/>
        </w:rPr>
        <w:t>202</w:t>
      </w:r>
      <w:r w:rsidR="00391D46">
        <w:rPr>
          <w:b/>
        </w:rPr>
        <w:t>5</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r w:rsidR="00056A94">
        <w:rPr>
          <w:b/>
        </w:rPr>
        <w:t>;</w:t>
      </w:r>
    </w:p>
    <w:p w:rsidR="00BF5202" w:rsidRDefault="00BF5202" w:rsidP="00546516">
      <w:pPr>
        <w:jc w:val="both"/>
        <w:rPr>
          <w:b/>
        </w:rPr>
      </w:pPr>
      <w:r>
        <w:rPr>
          <w:b/>
        </w:rPr>
        <w:t xml:space="preserve">            </w:t>
      </w:r>
      <w:r w:rsidRPr="004B682E">
        <w:rPr>
          <w:b/>
        </w:rPr>
        <w:t>лот №</w:t>
      </w:r>
      <w:r>
        <w:rPr>
          <w:b/>
        </w:rPr>
        <w:t>2</w:t>
      </w:r>
      <w:r w:rsidRPr="004B682E">
        <w:rPr>
          <w:b/>
        </w:rPr>
        <w:t xml:space="preserve"> – </w:t>
      </w:r>
      <w:r w:rsidR="00AD4395">
        <w:rPr>
          <w:b/>
        </w:rPr>
        <w:t>15</w:t>
      </w:r>
      <w:r w:rsidR="00AD4395" w:rsidRPr="00546516">
        <w:rPr>
          <w:b/>
        </w:rPr>
        <w:t xml:space="preserve"> </w:t>
      </w:r>
      <w:r w:rsidR="00AD4395">
        <w:rPr>
          <w:b/>
        </w:rPr>
        <w:t xml:space="preserve">сентября </w:t>
      </w:r>
      <w:r w:rsidRPr="004B682E">
        <w:rPr>
          <w:b/>
        </w:rPr>
        <w:t>202</w:t>
      </w:r>
      <w:r>
        <w:rPr>
          <w:b/>
        </w:rPr>
        <w:t>5</w:t>
      </w:r>
      <w:r w:rsidRPr="004B682E">
        <w:rPr>
          <w:b/>
        </w:rPr>
        <w:t xml:space="preserve"> года в </w:t>
      </w:r>
      <w:r>
        <w:rPr>
          <w:b/>
        </w:rPr>
        <w:t>10</w:t>
      </w:r>
      <w:r w:rsidRPr="004B682E">
        <w:rPr>
          <w:b/>
        </w:rPr>
        <w:t xml:space="preserve"> час </w:t>
      </w:r>
      <w:r>
        <w:rPr>
          <w:b/>
        </w:rPr>
        <w:t>00</w:t>
      </w:r>
      <w:r w:rsidRPr="004B682E">
        <w:rPr>
          <w:b/>
        </w:rPr>
        <w:t xml:space="preserve"> мин</w:t>
      </w:r>
      <w:r>
        <w:rPr>
          <w:b/>
        </w:rPr>
        <w:t>ут</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A80D6E" w:rsidRDefault="002034CC" w:rsidP="00A80D6E">
      <w:pPr>
        <w:autoSpaceDE w:val="0"/>
        <w:autoSpaceDN w:val="0"/>
        <w:adjustRightInd w:val="0"/>
        <w:ind w:firstLine="720"/>
        <w:jc w:val="both"/>
        <w:rPr>
          <w:rFonts w:eastAsia="Arial"/>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A80D6E">
      <w:pPr>
        <w:autoSpaceDE w:val="0"/>
        <w:autoSpaceDN w:val="0"/>
        <w:adjustRightInd w:val="0"/>
        <w:ind w:firstLine="720"/>
        <w:jc w:val="both"/>
        <w:rPr>
          <w:rFonts w:eastAsia="Arial"/>
          <w:b/>
          <w:kern w:val="1"/>
          <w:lang w:eastAsia="ar-SA"/>
        </w:rPr>
      </w:pPr>
      <w:r w:rsidRPr="003A5D9E">
        <w:rPr>
          <w:rFonts w:eastAsia="Arial"/>
          <w:b/>
          <w:kern w:val="1"/>
          <w:lang w:eastAsia="ar-SA"/>
        </w:rPr>
        <w:t xml:space="preserve">Предмет аукциона: </w:t>
      </w:r>
    </w:p>
    <w:p w:rsidR="009D397D" w:rsidRDefault="009D397D" w:rsidP="00A80D6E">
      <w:pPr>
        <w:autoSpaceDE w:val="0"/>
        <w:autoSpaceDN w:val="0"/>
        <w:adjustRightInd w:val="0"/>
        <w:ind w:firstLine="708"/>
        <w:jc w:val="both"/>
      </w:pPr>
      <w:r w:rsidRPr="00BA0041">
        <w:rPr>
          <w:b/>
          <w:color w:val="000000"/>
        </w:rPr>
        <w:t>Лот №</w:t>
      </w:r>
      <w:r>
        <w:rPr>
          <w:b/>
          <w:color w:val="000000"/>
        </w:rPr>
        <w:t>1</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rsidR="00784EAC">
        <w:t>0</w:t>
      </w:r>
      <w:r w:rsidR="00E951A9">
        <w:t>20</w:t>
      </w:r>
      <w:r w:rsidR="00784EAC">
        <w:t>0001</w:t>
      </w:r>
      <w:r>
        <w:t>:</w:t>
      </w:r>
      <w:r w:rsidR="00E951A9">
        <w:t>131</w:t>
      </w:r>
      <w:r w:rsidRPr="00C06DA1">
        <w:t xml:space="preserve">, площадью </w:t>
      </w:r>
      <w:r w:rsidR="00784EAC">
        <w:t>2</w:t>
      </w:r>
      <w:r w:rsidR="00E951A9">
        <w:t>440</w:t>
      </w:r>
      <w:r w:rsidRPr="00C06DA1">
        <w:t xml:space="preserve"> </w:t>
      </w:r>
      <w:proofErr w:type="spellStart"/>
      <w:r>
        <w:t>кв.м</w:t>
      </w:r>
      <w:proofErr w:type="spellEnd"/>
      <w:r>
        <w:t xml:space="preserve">, расположенный по адресу: Воронежская область, </w:t>
      </w:r>
      <w:proofErr w:type="spellStart"/>
      <w:r w:rsidRPr="00951189">
        <w:t>Россошанский</w:t>
      </w:r>
      <w:proofErr w:type="spellEnd"/>
      <w:r w:rsidR="00784EAC">
        <w:t xml:space="preserve"> муниципальный</w:t>
      </w:r>
      <w:r>
        <w:t xml:space="preserve"> район</w:t>
      </w:r>
      <w:r w:rsidRPr="00951189">
        <w:t xml:space="preserve">, </w:t>
      </w:r>
      <w:proofErr w:type="spellStart"/>
      <w:r w:rsidR="00E951A9">
        <w:t>Архиповское</w:t>
      </w:r>
      <w:proofErr w:type="spellEnd"/>
      <w:r w:rsidR="00784EAC">
        <w:t xml:space="preserve"> сельское поселение, </w:t>
      </w:r>
      <w:r w:rsidR="00E951A9">
        <w:t>с. Архиповка</w:t>
      </w:r>
      <w:r>
        <w:t xml:space="preserve">, </w:t>
      </w:r>
      <w:r w:rsidR="00E951A9">
        <w:t>платформа 15 км, земельный участок 4.</w:t>
      </w:r>
    </w:p>
    <w:p w:rsidR="009D397D" w:rsidRPr="00C06DA1" w:rsidRDefault="009D397D" w:rsidP="00A80D6E">
      <w:pPr>
        <w:ind w:firstLine="708"/>
        <w:jc w:val="both"/>
      </w:pPr>
      <w:r w:rsidRPr="00327EA2">
        <w:rPr>
          <w:b/>
        </w:rPr>
        <w:t>Разрешенное использование:</w:t>
      </w:r>
      <w:r w:rsidRPr="00C06DA1">
        <w:t xml:space="preserve"> для ведения личного подсобного хозяйства.</w:t>
      </w:r>
    </w:p>
    <w:p w:rsidR="009D397D" w:rsidRDefault="009D397D" w:rsidP="00A80D6E">
      <w:pPr>
        <w:ind w:firstLine="708"/>
        <w:jc w:val="both"/>
        <w:rPr>
          <w:b/>
        </w:rPr>
      </w:pPr>
      <w:r w:rsidRPr="00976014">
        <w:rPr>
          <w:b/>
        </w:rPr>
        <w:t>Цель использования:</w:t>
      </w:r>
      <w:r>
        <w:t xml:space="preserve"> </w:t>
      </w:r>
      <w:r w:rsidRPr="00C06DA1">
        <w:t>для ведения личного подсобного хозяйства</w:t>
      </w:r>
      <w:r>
        <w:rPr>
          <w:b/>
        </w:rPr>
        <w:t>.</w:t>
      </w:r>
    </w:p>
    <w:p w:rsidR="009D397D" w:rsidRPr="00BA5A57" w:rsidRDefault="009D397D" w:rsidP="00A80D6E">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rsidR="00E951A9">
        <w:t>15 518</w:t>
      </w:r>
      <w:r w:rsidR="005D26DF" w:rsidRPr="00BA5A57">
        <w:t xml:space="preserve"> (</w:t>
      </w:r>
      <w:r w:rsidR="00E951A9">
        <w:t>пятнадцать тысяч пятьсот восемнадцать</w:t>
      </w:r>
      <w:r w:rsidR="005D26DF" w:rsidRPr="00BA5A57">
        <w:t>) рубл</w:t>
      </w:r>
      <w:r w:rsidR="00E951A9">
        <w:t>ей</w:t>
      </w:r>
      <w:r w:rsidR="005D26DF" w:rsidRPr="00BA5A57">
        <w:t xml:space="preserve"> </w:t>
      </w:r>
      <w:r w:rsidRPr="00BA5A57">
        <w:t xml:space="preserve">00 коп. определен на основании отчета об оценке </w:t>
      </w:r>
      <w:r>
        <w:t xml:space="preserve">рыночной стоимости № </w:t>
      </w:r>
      <w:r w:rsidR="00E951A9">
        <w:t>277/25</w:t>
      </w:r>
      <w:r w:rsidRPr="004A6226">
        <w:t xml:space="preserve"> от </w:t>
      </w:r>
      <w:r w:rsidR="00E951A9">
        <w:t>14</w:t>
      </w:r>
      <w:r w:rsidRPr="004A6226">
        <w:t>.</w:t>
      </w:r>
      <w:r w:rsidR="00E951A9">
        <w:t>07</w:t>
      </w:r>
      <w:r w:rsidRPr="004A6226">
        <w:t>.202</w:t>
      </w:r>
      <w:r w:rsidR="00D37A99">
        <w:t>5</w:t>
      </w:r>
      <w:r w:rsidRPr="00BA5A57">
        <w:t xml:space="preserve"> года, составленного ООО «</w:t>
      </w:r>
      <w:r w:rsidR="00E951A9">
        <w:t>Оценка Черноземья</w:t>
      </w:r>
      <w:r w:rsidRPr="00BA5A57">
        <w:t>».</w:t>
      </w:r>
    </w:p>
    <w:p w:rsidR="009D397D" w:rsidRPr="00BA5A57" w:rsidRDefault="009D397D" w:rsidP="00A80D6E">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xml:space="preserve">- </w:t>
      </w:r>
      <w:r w:rsidR="00E951A9">
        <w:t>15 518</w:t>
      </w:r>
      <w:r w:rsidR="00E951A9" w:rsidRPr="00BA5A57">
        <w:t xml:space="preserve"> (</w:t>
      </w:r>
      <w:r w:rsidR="00E951A9">
        <w:t>пятнадцать тысяч пятьсот восемнадцать</w:t>
      </w:r>
      <w:r w:rsidR="00E951A9" w:rsidRPr="00BA5A57">
        <w:t>) рубл</w:t>
      </w:r>
      <w:r w:rsidR="00E951A9">
        <w:t>ей</w:t>
      </w:r>
      <w:r w:rsidR="00E951A9" w:rsidRPr="00BA5A57">
        <w:t xml:space="preserve"> </w:t>
      </w:r>
      <w:r w:rsidRPr="00BA5A57">
        <w:t>00 копеек.</w:t>
      </w:r>
    </w:p>
    <w:p w:rsidR="009D397D" w:rsidRPr="00BA5A57" w:rsidRDefault="009D397D" w:rsidP="00A80D6E">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482BCF">
        <w:t>465</w:t>
      </w:r>
      <w:r w:rsidRPr="00BA5A57">
        <w:t xml:space="preserve"> (</w:t>
      </w:r>
      <w:r w:rsidR="00482BCF">
        <w:t>четыреста шестьдесят пять) руб.</w:t>
      </w:r>
      <w:r w:rsidRPr="00BA5A57">
        <w:t xml:space="preserve"> </w:t>
      </w:r>
      <w:r w:rsidR="00482BCF">
        <w:t>54</w:t>
      </w:r>
      <w:r>
        <w:t xml:space="preserve"> </w:t>
      </w:r>
      <w:r w:rsidRPr="00BA5A57">
        <w:t xml:space="preserve">коп. </w:t>
      </w:r>
    </w:p>
    <w:p w:rsidR="009D397D" w:rsidRDefault="009D397D" w:rsidP="00A80D6E">
      <w:pPr>
        <w:ind w:firstLine="708"/>
        <w:jc w:val="both"/>
      </w:pPr>
      <w:r w:rsidRPr="00976014">
        <w:rPr>
          <w:b/>
        </w:rPr>
        <w:t>Срок аренды:</w:t>
      </w:r>
      <w:r>
        <w:t xml:space="preserve"> 20 (двадцать) лет.</w:t>
      </w:r>
    </w:p>
    <w:p w:rsidR="00056A94" w:rsidRPr="00A80D6E" w:rsidRDefault="009D397D" w:rsidP="00A80D6E">
      <w:pPr>
        <w:ind w:firstLine="708"/>
        <w:jc w:val="both"/>
      </w:pPr>
      <w:r w:rsidRPr="00327EA2">
        <w:rPr>
          <w:b/>
        </w:rPr>
        <w:t xml:space="preserve">Ограничения (обременения): </w:t>
      </w:r>
      <w:r>
        <w:t>не зарегистрированы.</w:t>
      </w:r>
      <w:r w:rsidR="00056A94">
        <w:rPr>
          <w:b/>
          <w:color w:val="000000"/>
        </w:rPr>
        <w:t xml:space="preserve"> </w:t>
      </w:r>
    </w:p>
    <w:p w:rsidR="00056A94" w:rsidRDefault="00056A94" w:rsidP="00A80D6E">
      <w:pPr>
        <w:autoSpaceDE w:val="0"/>
        <w:autoSpaceDN w:val="0"/>
        <w:adjustRightInd w:val="0"/>
        <w:ind w:firstLine="708"/>
        <w:jc w:val="both"/>
      </w:pPr>
    </w:p>
    <w:p w:rsidR="00482BCF" w:rsidRDefault="00482BCF" w:rsidP="00A80D6E">
      <w:pPr>
        <w:autoSpaceDE w:val="0"/>
        <w:autoSpaceDN w:val="0"/>
        <w:adjustRightInd w:val="0"/>
        <w:ind w:firstLine="708"/>
        <w:jc w:val="both"/>
        <w:rPr>
          <w:b/>
        </w:rPr>
      </w:pPr>
    </w:p>
    <w:p w:rsidR="00482BCF" w:rsidRDefault="00482BCF" w:rsidP="00A80D6E">
      <w:pPr>
        <w:autoSpaceDE w:val="0"/>
        <w:autoSpaceDN w:val="0"/>
        <w:adjustRightInd w:val="0"/>
        <w:ind w:firstLine="708"/>
        <w:jc w:val="both"/>
        <w:rPr>
          <w:b/>
        </w:rPr>
      </w:pPr>
    </w:p>
    <w:p w:rsidR="00482BCF" w:rsidRDefault="00482BCF" w:rsidP="00482BCF">
      <w:pPr>
        <w:autoSpaceDE w:val="0"/>
        <w:autoSpaceDN w:val="0"/>
        <w:adjustRightInd w:val="0"/>
        <w:ind w:firstLine="708"/>
        <w:jc w:val="both"/>
      </w:pPr>
      <w:r w:rsidRPr="00BA0041">
        <w:rPr>
          <w:b/>
          <w:color w:val="000000"/>
        </w:rPr>
        <w:t>Лот №</w:t>
      </w:r>
      <w:r>
        <w:rPr>
          <w:b/>
          <w:color w:val="000000"/>
        </w:rPr>
        <w:t>2</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t>0200001:132</w:t>
      </w:r>
      <w:r w:rsidRPr="00C06DA1">
        <w:t xml:space="preserve">, площадью </w:t>
      </w:r>
      <w:r>
        <w:t>2445</w:t>
      </w:r>
      <w:r w:rsidRPr="00C06DA1">
        <w:t xml:space="preserve"> </w:t>
      </w:r>
      <w:proofErr w:type="spellStart"/>
      <w:r>
        <w:t>кв.м</w:t>
      </w:r>
      <w:proofErr w:type="spellEnd"/>
      <w:r>
        <w:t xml:space="preserve">, расположенный по адресу: Воронежская область, </w:t>
      </w:r>
      <w:proofErr w:type="spellStart"/>
      <w:r w:rsidRPr="00951189">
        <w:t>Россошанский</w:t>
      </w:r>
      <w:proofErr w:type="spellEnd"/>
      <w:r>
        <w:t xml:space="preserve"> муниципальный район</w:t>
      </w:r>
      <w:r w:rsidRPr="00951189">
        <w:t xml:space="preserve">, </w:t>
      </w:r>
      <w:proofErr w:type="spellStart"/>
      <w:r>
        <w:t>Архиповское</w:t>
      </w:r>
      <w:proofErr w:type="spellEnd"/>
      <w:r>
        <w:t xml:space="preserve"> сельское поселение, с. Архиповка, платформа 15 км, земельный участок 6.</w:t>
      </w:r>
    </w:p>
    <w:p w:rsidR="00482BCF" w:rsidRPr="00C06DA1" w:rsidRDefault="00482BCF" w:rsidP="00482BCF">
      <w:pPr>
        <w:ind w:firstLine="708"/>
        <w:jc w:val="both"/>
      </w:pPr>
      <w:r w:rsidRPr="00327EA2">
        <w:rPr>
          <w:b/>
        </w:rPr>
        <w:t>Разрешенное использование:</w:t>
      </w:r>
      <w:r w:rsidRPr="00C06DA1">
        <w:t xml:space="preserve"> для ведения личного подсобного хозяйства.</w:t>
      </w:r>
    </w:p>
    <w:p w:rsidR="00482BCF" w:rsidRDefault="00482BCF" w:rsidP="00482BCF">
      <w:pPr>
        <w:ind w:firstLine="708"/>
        <w:jc w:val="both"/>
        <w:rPr>
          <w:b/>
        </w:rPr>
      </w:pPr>
      <w:r w:rsidRPr="00976014">
        <w:rPr>
          <w:b/>
        </w:rPr>
        <w:t>Цель использования:</w:t>
      </w:r>
      <w:r>
        <w:t xml:space="preserve"> </w:t>
      </w:r>
      <w:r w:rsidRPr="00C06DA1">
        <w:t>для ведения личного подсобного хозяйства</w:t>
      </w:r>
      <w:r>
        <w:rPr>
          <w:b/>
        </w:rPr>
        <w:t>.</w:t>
      </w:r>
    </w:p>
    <w:p w:rsidR="00482BCF" w:rsidRPr="00BA5A57" w:rsidRDefault="00482BCF" w:rsidP="00482BCF">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t>15 550</w:t>
      </w:r>
      <w:r w:rsidRPr="00BA5A57">
        <w:t xml:space="preserve"> (</w:t>
      </w:r>
      <w:r>
        <w:t>пятнадцать тысяч пятьсот пятьдесят</w:t>
      </w:r>
      <w:r w:rsidRPr="00BA5A57">
        <w:t>) рубл</w:t>
      </w:r>
      <w:r>
        <w:t>ей</w:t>
      </w:r>
      <w:r w:rsidRPr="00BA5A57">
        <w:t xml:space="preserve"> 00 коп. определен на основании отчета об оценке </w:t>
      </w:r>
      <w:r>
        <w:t>рыночной стоимости № 277/25</w:t>
      </w:r>
      <w:r w:rsidRPr="004A6226">
        <w:t xml:space="preserve"> от </w:t>
      </w:r>
      <w:r>
        <w:t>14</w:t>
      </w:r>
      <w:r w:rsidRPr="004A6226">
        <w:t>.</w:t>
      </w:r>
      <w:r>
        <w:t>07</w:t>
      </w:r>
      <w:r w:rsidRPr="004A6226">
        <w:t>.202</w:t>
      </w:r>
      <w:r>
        <w:t>5</w:t>
      </w:r>
      <w:r w:rsidRPr="00BA5A57">
        <w:t xml:space="preserve"> года, составленного ООО «</w:t>
      </w:r>
      <w:r>
        <w:t>Оценка Черноземья</w:t>
      </w:r>
      <w:r w:rsidRPr="00BA5A57">
        <w:t>».</w:t>
      </w:r>
    </w:p>
    <w:p w:rsidR="00482BCF" w:rsidRPr="00BA5A57" w:rsidRDefault="00482BCF" w:rsidP="00482BCF">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- 15 550</w:t>
      </w:r>
      <w:r w:rsidRPr="00BA5A57">
        <w:t xml:space="preserve"> (</w:t>
      </w:r>
      <w:r>
        <w:t>пятнадцать тысяч пятьсот пятьдесят</w:t>
      </w:r>
      <w:r w:rsidRPr="00BA5A57">
        <w:t>) рубл</w:t>
      </w:r>
      <w:r>
        <w:t>ей</w:t>
      </w:r>
      <w:r w:rsidRPr="00BA5A57">
        <w:t xml:space="preserve"> 00 копеек.</w:t>
      </w:r>
    </w:p>
    <w:p w:rsidR="00482BCF" w:rsidRPr="00BA5A57" w:rsidRDefault="00482BCF" w:rsidP="00482BCF">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t>466</w:t>
      </w:r>
      <w:r w:rsidRPr="00BA5A57">
        <w:t xml:space="preserve"> (</w:t>
      </w:r>
      <w:r>
        <w:t>четыреста шестьдесят шесть) руб.</w:t>
      </w:r>
      <w:r w:rsidRPr="00BA5A57">
        <w:t xml:space="preserve"> </w:t>
      </w:r>
      <w:r>
        <w:t xml:space="preserve">50 </w:t>
      </w:r>
      <w:r w:rsidRPr="00BA5A57">
        <w:t xml:space="preserve">коп. </w:t>
      </w:r>
    </w:p>
    <w:p w:rsidR="00482BCF" w:rsidRDefault="00482BCF" w:rsidP="00482BCF">
      <w:pPr>
        <w:ind w:firstLine="708"/>
        <w:jc w:val="both"/>
      </w:pPr>
      <w:r w:rsidRPr="00976014">
        <w:rPr>
          <w:b/>
        </w:rPr>
        <w:t>Срок аренды:</w:t>
      </w:r>
      <w:r>
        <w:t xml:space="preserve"> 20 (двадцать) лет.</w:t>
      </w:r>
    </w:p>
    <w:p w:rsidR="00482BCF" w:rsidRPr="00A80D6E" w:rsidRDefault="00482BCF" w:rsidP="00482BCF">
      <w:pPr>
        <w:ind w:firstLine="708"/>
        <w:jc w:val="both"/>
      </w:pPr>
      <w:r w:rsidRPr="00327EA2">
        <w:rPr>
          <w:b/>
        </w:rPr>
        <w:t xml:space="preserve">Ограничения (обременения): </w:t>
      </w:r>
      <w:r>
        <w:t>не зарегистрированы.</w:t>
      </w:r>
      <w:r>
        <w:rPr>
          <w:b/>
          <w:color w:val="000000"/>
        </w:rPr>
        <w:t xml:space="preserve"> </w:t>
      </w:r>
    </w:p>
    <w:p w:rsidR="00482BCF" w:rsidRDefault="00482BCF" w:rsidP="00A80D6E">
      <w:pPr>
        <w:autoSpaceDE w:val="0"/>
        <w:autoSpaceDN w:val="0"/>
        <w:adjustRightInd w:val="0"/>
        <w:ind w:firstLine="708"/>
        <w:jc w:val="both"/>
        <w:rPr>
          <w:b/>
        </w:rPr>
      </w:pPr>
    </w:p>
    <w:p w:rsidR="00834311" w:rsidRPr="0033342D" w:rsidRDefault="00834311" w:rsidP="00A80D6E">
      <w:pPr>
        <w:autoSpaceDE w:val="0"/>
        <w:autoSpaceDN w:val="0"/>
        <w:adjustRightInd w:val="0"/>
        <w:ind w:firstLine="708"/>
        <w:jc w:val="both"/>
      </w:pPr>
      <w:r w:rsidRPr="0079413F">
        <w:rPr>
          <w:b/>
        </w:rPr>
        <w:t>1. Параметры разрешенного строительства</w:t>
      </w:r>
      <w:r>
        <w:rPr>
          <w:b/>
        </w:rPr>
        <w:t xml:space="preserve"> – Лот </w:t>
      </w:r>
      <w:r w:rsidR="009063F0">
        <w:rPr>
          <w:b/>
        </w:rPr>
        <w:t>1</w:t>
      </w:r>
      <w:r w:rsidR="00482BCF">
        <w:rPr>
          <w:b/>
        </w:rPr>
        <w:t>, 2</w:t>
      </w:r>
    </w:p>
    <w:p w:rsidR="00834311" w:rsidRPr="00C06DA1" w:rsidRDefault="00834311" w:rsidP="00834311">
      <w:pPr>
        <w:jc w:val="both"/>
      </w:pPr>
      <w:r w:rsidRPr="00C06DA1">
        <w:t xml:space="preserve">В соответствиями с Правилами землепользования и застройки </w:t>
      </w:r>
      <w:proofErr w:type="spellStart"/>
      <w:r w:rsidR="00482BCF">
        <w:t>Архиповского</w:t>
      </w:r>
      <w:proofErr w:type="spellEnd"/>
      <w:r w:rsidR="00BE4D6F">
        <w:t xml:space="preserve"> </w:t>
      </w:r>
      <w:r w:rsidRPr="00C06DA1">
        <w:t xml:space="preserve">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Ж1</w:t>
      </w:r>
      <w:r w:rsidR="00482BCF">
        <w:t>/1</w:t>
      </w:r>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834311" w:rsidRPr="00AF54E5" w:rsidTr="009063F0">
        <w:tc>
          <w:tcPr>
            <w:tcW w:w="9819" w:type="dxa"/>
            <w:gridSpan w:val="2"/>
            <w:tcBorders>
              <w:top w:val="single" w:sz="4" w:space="0" w:color="auto"/>
              <w:left w:val="single" w:sz="4" w:space="0" w:color="auto"/>
              <w:bottom w:val="single" w:sz="4" w:space="0" w:color="auto"/>
              <w:right w:val="single" w:sz="4" w:space="0" w:color="auto"/>
            </w:tcBorders>
          </w:tcPr>
          <w:p w:rsidR="00834311" w:rsidRPr="00AF54E5" w:rsidRDefault="00834311" w:rsidP="009063F0">
            <w:pPr>
              <w:ind w:left="176"/>
              <w:rPr>
                <w:b/>
                <w:color w:val="000000"/>
                <w:lang w:bidi="en-US"/>
              </w:rPr>
            </w:pPr>
            <w:r w:rsidRPr="00AF54E5">
              <w:rPr>
                <w:b/>
                <w:color w:val="000000"/>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834311" w:rsidRPr="00AF54E5" w:rsidTr="009063F0">
        <w:trPr>
          <w:trHeight w:val="500"/>
        </w:trPr>
        <w:tc>
          <w:tcPr>
            <w:tcW w:w="9819" w:type="dxa"/>
            <w:gridSpan w:val="2"/>
          </w:tcPr>
          <w:p w:rsidR="00834311" w:rsidRPr="000E72D4" w:rsidRDefault="00834311" w:rsidP="009063F0">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834311" w:rsidRPr="00AF54E5" w:rsidTr="009063F0">
        <w:tc>
          <w:tcPr>
            <w:tcW w:w="9819" w:type="dxa"/>
            <w:gridSpan w:val="2"/>
          </w:tcPr>
          <w:p w:rsidR="00834311" w:rsidRPr="00AF54E5" w:rsidRDefault="00834311" w:rsidP="009063F0">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834311" w:rsidRPr="00AF54E5" w:rsidRDefault="00834311" w:rsidP="009063F0">
            <w:pPr>
              <w:pStyle w:val="ConsPlusNormal"/>
              <w:widowControl/>
              <w:ind w:left="176" w:firstLine="0"/>
              <w:rPr>
                <w:rFonts w:ascii="Times New Roman" w:hAnsi="Times New Roman" w:cs="Times New Roman"/>
                <w:color w:val="000000"/>
                <w:sz w:val="24"/>
                <w:szCs w:val="24"/>
              </w:rPr>
            </w:pPr>
          </w:p>
        </w:tc>
      </w:tr>
    </w:tbl>
    <w:p w:rsidR="00834311" w:rsidRPr="00C06DA1" w:rsidRDefault="00834311" w:rsidP="00834311">
      <w:pPr>
        <w:ind w:firstLine="708"/>
        <w:jc w:val="both"/>
        <w:rPr>
          <w:b/>
        </w:rPr>
      </w:pPr>
      <w:r>
        <w:rPr>
          <w:b/>
        </w:rPr>
        <w:t xml:space="preserve">1.2. </w:t>
      </w:r>
      <w:r w:rsidRPr="00C06DA1">
        <w:rPr>
          <w:b/>
        </w:rPr>
        <w:t>Технические условия подключения к сетям инженерно-технического обеспечения</w:t>
      </w:r>
      <w:r>
        <w:rPr>
          <w:b/>
        </w:rPr>
        <w:t xml:space="preserve">. </w:t>
      </w:r>
    </w:p>
    <w:p w:rsidR="00834311" w:rsidRPr="00AB5493" w:rsidRDefault="00834311" w:rsidP="00834311">
      <w:pPr>
        <w:jc w:val="both"/>
        <w:rPr>
          <w:b/>
        </w:rPr>
      </w:pPr>
      <w:r w:rsidRPr="004B5FD2">
        <w:rPr>
          <w:b/>
        </w:rPr>
        <w:t>Технические условия для присоединения к сети газораспределения</w:t>
      </w:r>
      <w:r w:rsidRPr="004B5FD2">
        <w:t xml:space="preserve"> проектируем</w:t>
      </w:r>
      <w:r w:rsidR="00485810">
        <w:t>ых</w:t>
      </w:r>
      <w:r w:rsidRPr="004B5FD2">
        <w:t xml:space="preserve"> объект</w:t>
      </w:r>
      <w:r w:rsidR="00485810">
        <w:t xml:space="preserve">ов </w:t>
      </w:r>
      <w:r w:rsidRPr="004B5FD2">
        <w:t>капитального строительства.</w:t>
      </w:r>
      <w:r>
        <w:t xml:space="preserve"> </w:t>
      </w:r>
    </w:p>
    <w:p w:rsidR="00BE4D6F" w:rsidRDefault="00BE4D6F" w:rsidP="00BE4D6F">
      <w:pPr>
        <w:autoSpaceDE w:val="0"/>
        <w:autoSpaceDN w:val="0"/>
        <w:adjustRightInd w:val="0"/>
        <w:ind w:firstLine="708"/>
        <w:jc w:val="both"/>
      </w:pPr>
      <w:r w:rsidRPr="00C06DA1">
        <w:t xml:space="preserve">Согласно </w:t>
      </w:r>
      <w:r>
        <w:t>письму О предоставлении информации</w:t>
      </w:r>
      <w:r w:rsidRPr="00C06DA1">
        <w:t xml:space="preserve"> </w:t>
      </w:r>
      <w:r>
        <w:t xml:space="preserve">от </w:t>
      </w:r>
      <w:r w:rsidR="00482BCF">
        <w:t>20</w:t>
      </w:r>
      <w:r>
        <w:t>.</w:t>
      </w:r>
      <w:r w:rsidR="00482BCF">
        <w:t>05</w:t>
      </w:r>
      <w:r>
        <w:t>.202</w:t>
      </w:r>
      <w:r w:rsidR="00784EAC">
        <w:t>5</w:t>
      </w:r>
      <w:r>
        <w:t xml:space="preserve"> г</w:t>
      </w:r>
      <w:r w:rsidR="00482BCF" w:rsidRPr="00482BCF">
        <w:t xml:space="preserve"> </w:t>
      </w:r>
      <w:r w:rsidR="00482BCF" w:rsidRPr="00C06DA1">
        <w:t>№</w:t>
      </w:r>
      <w:r w:rsidR="00482BCF">
        <w:t xml:space="preserve"> РГ/207</w:t>
      </w:r>
      <w:r w:rsidRPr="004576BC">
        <w:t xml:space="preserve"> </w:t>
      </w:r>
      <w:r>
        <w:t xml:space="preserve">ОАО </w:t>
      </w:r>
      <w:r w:rsidRPr="00C06DA1">
        <w:t>«Газпром газораспределение Воронеж»</w:t>
      </w:r>
      <w:r>
        <w:t xml:space="preserve"> </w:t>
      </w:r>
      <w:r w:rsidR="00482BCF">
        <w:t xml:space="preserve">филиал </w:t>
      </w:r>
      <w:r>
        <w:t>в г. Россошь сообщает следующее: имеется техническая возможность подключения (технологического присоединения) объект</w:t>
      </w:r>
      <w:r w:rsidR="00DB0DF7">
        <w:t>а</w:t>
      </w:r>
      <w:r>
        <w:t xml:space="preserve"> капитального строительства по адресу: Воронежская область, </w:t>
      </w:r>
      <w:proofErr w:type="spellStart"/>
      <w:r w:rsidRPr="00951189">
        <w:t>Россошанский</w:t>
      </w:r>
      <w:proofErr w:type="spellEnd"/>
      <w:r>
        <w:t xml:space="preserve"> район</w:t>
      </w:r>
      <w:r w:rsidRPr="00951189">
        <w:t xml:space="preserve">, </w:t>
      </w:r>
      <w:r w:rsidR="00482BCF">
        <w:t>с. Архиповка, платформа 15 км, земельный участок 4, с кадаст</w:t>
      </w:r>
      <w:r w:rsidR="00DB0DF7">
        <w:t xml:space="preserve">ровым номером 36:27:0200001:131 и объекта капитального строительства по адресу: Воронежская область, </w:t>
      </w:r>
      <w:proofErr w:type="spellStart"/>
      <w:r w:rsidR="00DB0DF7" w:rsidRPr="00951189">
        <w:t>Россошанский</w:t>
      </w:r>
      <w:proofErr w:type="spellEnd"/>
      <w:r w:rsidR="00DB0DF7">
        <w:t xml:space="preserve"> район</w:t>
      </w:r>
      <w:r w:rsidR="00DB0DF7" w:rsidRPr="00951189">
        <w:t xml:space="preserve">, </w:t>
      </w:r>
      <w:r w:rsidR="00DB0DF7">
        <w:t xml:space="preserve">с. Архиповка, платформа 15 км, земельный участок 6, с кадастровым номером 36:27:0200001:132 с часовым расходом газа – 5 </w:t>
      </w:r>
      <w:proofErr w:type="spellStart"/>
      <w:r w:rsidR="00DB0DF7">
        <w:t>м.куб</w:t>
      </w:r>
      <w:proofErr w:type="spellEnd"/>
      <w:r w:rsidR="00DB0DF7">
        <w:t xml:space="preserve">/час. </w:t>
      </w:r>
      <w:r w:rsidR="00482BCF">
        <w:t xml:space="preserve"> </w:t>
      </w:r>
    </w:p>
    <w:p w:rsidR="00782389" w:rsidRDefault="00BE4D6F" w:rsidP="00DB0DF7">
      <w:pPr>
        <w:jc w:val="both"/>
      </w:pPr>
      <w:r>
        <w:t xml:space="preserve"> </w:t>
      </w:r>
      <w:r>
        <w:tab/>
        <w:t xml:space="preserve"> </w:t>
      </w:r>
    </w:p>
    <w:p w:rsidR="00BE4D6F" w:rsidRDefault="00DB0DF7" w:rsidP="00782389">
      <w:pPr>
        <w:ind w:firstLine="708"/>
        <w:jc w:val="both"/>
      </w:pPr>
      <w:r>
        <w:lastRenderedPageBreak/>
        <w:t>Вместе с тем, размер п</w:t>
      </w:r>
      <w:r w:rsidR="00BE4D6F">
        <w:t>лат</w:t>
      </w:r>
      <w:r>
        <w:t>ы</w:t>
      </w:r>
      <w:r w:rsidR="00BE4D6F">
        <w:t xml:space="preserve"> за </w:t>
      </w:r>
      <w:r>
        <w:t xml:space="preserve">технологическое присоединение может быть определен при подаче заявок о </w:t>
      </w:r>
      <w:r w:rsidR="00BE4D6F">
        <w:t>подключени</w:t>
      </w:r>
      <w:r>
        <w:t xml:space="preserve">и, </w:t>
      </w:r>
      <w:r w:rsidR="00BE4D6F">
        <w:t xml:space="preserve">исходя из </w:t>
      </w:r>
      <w:r>
        <w:t>конкретных технических параметров по</w:t>
      </w:r>
      <w:r w:rsidR="00BE4D6F">
        <w:t>дключения</w:t>
      </w:r>
      <w:r>
        <w:t>, включая планируемую величину максимального часового расхода газа.</w:t>
      </w:r>
    </w:p>
    <w:p w:rsidR="00834311" w:rsidRPr="00AC2BA8" w:rsidRDefault="00834311" w:rsidP="00834311">
      <w:pPr>
        <w:jc w:val="both"/>
      </w:pPr>
      <w:r w:rsidRPr="00C06DA1">
        <w:rPr>
          <w:b/>
        </w:rPr>
        <w:t xml:space="preserve">Технические условия на водоснабжение </w:t>
      </w:r>
    </w:p>
    <w:p w:rsidR="00782389" w:rsidRPr="00C06DA1" w:rsidRDefault="00784EAC" w:rsidP="00782389">
      <w:pPr>
        <w:jc w:val="both"/>
      </w:pPr>
      <w:r>
        <w:t xml:space="preserve">Согласно </w:t>
      </w:r>
      <w:r w:rsidR="00456307" w:rsidRPr="00A9714D">
        <w:t>информации</w:t>
      </w:r>
      <w:r>
        <w:t xml:space="preserve"> </w:t>
      </w:r>
      <w:r w:rsidR="00456307">
        <w:t xml:space="preserve">от </w:t>
      </w:r>
      <w:r w:rsidR="00DB0DF7">
        <w:t>21</w:t>
      </w:r>
      <w:r w:rsidR="00456307">
        <w:t>.</w:t>
      </w:r>
      <w:r w:rsidR="00DB0DF7">
        <w:t>05</w:t>
      </w:r>
      <w:r w:rsidR="00456307">
        <w:t>.2025 и</w:t>
      </w:r>
      <w:r>
        <w:t xml:space="preserve">сх. № </w:t>
      </w:r>
      <w:r w:rsidR="00DB0DF7">
        <w:t>161</w:t>
      </w:r>
      <w:r w:rsidR="00456307">
        <w:t xml:space="preserve"> М</w:t>
      </w:r>
      <w:r>
        <w:t xml:space="preserve">УП «Теплосеть» </w:t>
      </w:r>
      <w:r w:rsidR="00456307">
        <w:t xml:space="preserve">сообщает: </w:t>
      </w:r>
      <w:r w:rsidR="003B10E9">
        <w:t>Водопроводны</w:t>
      </w:r>
      <w:r w:rsidR="00DB0DF7">
        <w:t>х</w:t>
      </w:r>
      <w:r w:rsidR="003B10E9">
        <w:t xml:space="preserve"> сет</w:t>
      </w:r>
      <w:r w:rsidR="00DB0DF7">
        <w:t>ей</w:t>
      </w:r>
      <w:r w:rsidR="00834311">
        <w:t xml:space="preserve">, </w:t>
      </w:r>
      <w:r w:rsidR="00782389">
        <w:t>обслуживаемые</w:t>
      </w:r>
      <w:r w:rsidR="00834311">
        <w:t xml:space="preserve"> МУП «Теплосеть»,</w:t>
      </w:r>
      <w:r w:rsidR="00834311" w:rsidRPr="00480042">
        <w:t xml:space="preserve"> </w:t>
      </w:r>
      <w:r w:rsidR="00782389" w:rsidRPr="00C06DA1">
        <w:t>в месте расположения земельн</w:t>
      </w:r>
      <w:r w:rsidR="00DB0DF7">
        <w:t>ых</w:t>
      </w:r>
      <w:r w:rsidR="00782389" w:rsidRPr="00C06DA1">
        <w:t xml:space="preserve"> участк</w:t>
      </w:r>
      <w:r w:rsidR="00DB0DF7">
        <w:t xml:space="preserve">ов, </w:t>
      </w:r>
      <w:r>
        <w:t>нет.</w:t>
      </w:r>
    </w:p>
    <w:p w:rsidR="00834311" w:rsidRPr="00C06DA1" w:rsidRDefault="00834311" w:rsidP="00834311">
      <w:pPr>
        <w:jc w:val="both"/>
        <w:rPr>
          <w:b/>
        </w:rPr>
      </w:pPr>
      <w:r w:rsidRPr="00C06DA1">
        <w:rPr>
          <w:b/>
        </w:rPr>
        <w:t xml:space="preserve">Технические условия на водоотведение </w:t>
      </w:r>
    </w:p>
    <w:p w:rsidR="00834311" w:rsidRPr="00C06DA1" w:rsidRDefault="00834311" w:rsidP="00834311">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C06DA1" w:rsidRDefault="00834311" w:rsidP="00834311">
      <w:pPr>
        <w:jc w:val="both"/>
        <w:rPr>
          <w:b/>
        </w:rPr>
      </w:pPr>
      <w:r w:rsidRPr="00C06DA1">
        <w:rPr>
          <w:b/>
        </w:rPr>
        <w:t>Технические условия на подключение  к сетям теплоснабжения</w:t>
      </w:r>
    </w:p>
    <w:p w:rsidR="00834311" w:rsidRPr="00C06DA1" w:rsidRDefault="00834311" w:rsidP="00834311">
      <w:pPr>
        <w:jc w:val="both"/>
      </w:pPr>
      <w:r>
        <w:t xml:space="preserve">Сети </w:t>
      </w:r>
      <w:r w:rsidR="00053F84">
        <w:t>теплоснабжения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D040A2" w:rsidRDefault="00834311" w:rsidP="00834311">
      <w:pPr>
        <w:jc w:val="both"/>
        <w:rPr>
          <w:b/>
        </w:rPr>
      </w:pPr>
      <w:r w:rsidRPr="00D040A2">
        <w:rPr>
          <w:b/>
        </w:rPr>
        <w:t>Технические условия на подключение  к  сетям электроснабжения</w:t>
      </w:r>
    </w:p>
    <w:p w:rsidR="00D47EA7" w:rsidRDefault="00834311" w:rsidP="00D47EA7">
      <w:pPr>
        <w:jc w:val="both"/>
      </w:pPr>
      <w:r w:rsidRPr="00A9714D">
        <w:t xml:space="preserve">Согласно информации от </w:t>
      </w:r>
      <w:r w:rsidR="00DB0DF7">
        <w:t>20</w:t>
      </w:r>
      <w:r>
        <w:t>.</w:t>
      </w:r>
      <w:r w:rsidR="00DB0DF7">
        <w:t>05</w:t>
      </w:r>
      <w:r w:rsidRPr="00A9714D">
        <w:t>.</w:t>
      </w:r>
      <w:r>
        <w:t>202</w:t>
      </w:r>
      <w:r w:rsidR="00456307">
        <w:t>5</w:t>
      </w:r>
      <w:r w:rsidRPr="00A9714D">
        <w:t xml:space="preserve"> №</w:t>
      </w:r>
      <w:r>
        <w:t xml:space="preserve"> б/н</w:t>
      </w:r>
      <w:r w:rsidRPr="00A9714D">
        <w:t xml:space="preserve"> ПАО «</w:t>
      </w:r>
      <w:proofErr w:type="spellStart"/>
      <w:r>
        <w:t>Россети</w:t>
      </w:r>
      <w:proofErr w:type="spellEnd"/>
      <w:r>
        <w:t xml:space="preserve"> </w:t>
      </w:r>
      <w:r w:rsidRPr="00A9714D">
        <w:t>Центр»- «Воронежэнерго» филиал в г. Р</w:t>
      </w:r>
      <w:r>
        <w:t xml:space="preserve">оссошь сообщает, что </w:t>
      </w:r>
      <w:r w:rsidR="00782389">
        <w:t xml:space="preserve">в соответствии с п. 7 «Правилами </w:t>
      </w:r>
      <w:r w:rsidR="00782389" w:rsidRPr="00A9714D">
        <w:t>технологическо</w:t>
      </w:r>
      <w:r w:rsidR="00782389">
        <w:t>го</w:t>
      </w:r>
      <w:r w:rsidR="00782389" w:rsidRPr="00A9714D">
        <w:t xml:space="preserve"> присоединени</w:t>
      </w:r>
      <w:r w:rsidR="00782389">
        <w:t xml:space="preserve">я </w:t>
      </w:r>
      <w:proofErr w:type="spellStart"/>
      <w:r w:rsidR="00782389">
        <w:t>энергопринимающих</w:t>
      </w:r>
      <w:proofErr w:type="spellEnd"/>
      <w:r w:rsidR="00782389">
        <w:t xml:space="preserve"> устройств…» для заключения договора на технологическое присоединение (далее ТП) вышеуказанного объекта, лицу имеющему намерен</w:t>
      </w:r>
      <w:r w:rsidRPr="00A9714D">
        <w:t xml:space="preserve">ие осуществить технологическое присоединение, </w:t>
      </w:r>
      <w:r>
        <w:t>необходимо подать заявку на ТП установленной формы со всеми приложениями согласно Правилам. Заявку на ТП необходимо направить в адрес филиала 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w:t>
      </w: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A80D6E">
      <w:pPr>
        <w:widowControl w:val="0"/>
        <w:suppressAutoHyphens w:val="0"/>
        <w:autoSpaceDE w:val="0"/>
        <w:ind w:firstLine="567"/>
        <w:jc w:val="both"/>
        <w:rPr>
          <w:rFonts w:eastAsia="Arial"/>
          <w:kern w:val="1"/>
          <w:lang w:eastAsia="ar-SA"/>
        </w:rPr>
      </w:pPr>
      <w:r w:rsidRPr="00BF5892">
        <w:rPr>
          <w:rFonts w:eastAsia="Arial"/>
          <w:kern w:val="1"/>
          <w:lang w:eastAsia="ar-SA"/>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Данное извещение является публичной офертой для заключения соглашения о задатке в соответствии со ст. 437 ГК РФ, а подача заявки и предоставление документов, подтверждающих  внесение задатка являются акцептом такой оферты, после чего соглашение о задатке считается заключенным в письменной форме.</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590E81" w:rsidRDefault="00590E81" w:rsidP="00FB4604">
      <w:pPr>
        <w:ind w:firstLine="708"/>
        <w:jc w:val="both"/>
      </w:pPr>
      <w:r w:rsidRPr="00590E8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w:t>
      </w:r>
      <w:r>
        <w:t xml:space="preserve">ниже перечисленных </w:t>
      </w:r>
      <w:r w:rsidRPr="00590E81">
        <w:t>документов</w:t>
      </w:r>
      <w:r>
        <w:t>. З</w:t>
      </w:r>
      <w:r w:rsidRPr="00590E81">
        <w:t>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t xml:space="preserve"> Заявка п</w:t>
      </w:r>
      <w:r w:rsidR="00FB4604" w:rsidRPr="00590E81">
        <w:t>одается в срок и по форме (Приложение 1), которые установлены документацией об аукционе. Одно лицо имеет право подать только одну заявку.</w:t>
      </w:r>
    </w:p>
    <w:p w:rsidR="00FB4604" w:rsidRPr="00BF5892" w:rsidRDefault="00FB4604" w:rsidP="00FB4604">
      <w:pPr>
        <w:jc w:val="both"/>
        <w:rPr>
          <w:rFonts w:eastAsia="Arial"/>
          <w:kern w:val="1"/>
          <w:lang w:eastAsia="ar-SA"/>
        </w:rPr>
      </w:pPr>
      <w:r w:rsidRPr="00590E81">
        <w:t xml:space="preserve">      Заявки с прилагаемыми к</w:t>
      </w:r>
      <w:r w:rsidRPr="00BF5892">
        <w:rPr>
          <w:rFonts w:eastAsia="Arial"/>
          <w:kern w:val="1"/>
          <w:lang w:eastAsia="ar-SA"/>
        </w:rPr>
        <w:t xml:space="preserve">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lastRenderedPageBreak/>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претенденту</w:t>
      </w:r>
      <w:r>
        <w:rPr>
          <w:rFonts w:eastAsia="Arial"/>
          <w:kern w:val="1"/>
          <w:lang w:eastAsia="ar-SA"/>
        </w:rPr>
        <w:t xml:space="preserve"> </w:t>
      </w:r>
      <w:r w:rsidRPr="00BF5892">
        <w:rPr>
          <w:rFonts w:eastAsia="Arial"/>
          <w:kern w:val="1"/>
          <w:lang w:eastAsia="ar-SA"/>
        </w:rPr>
        <w:t>о ее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 xml:space="preserve">В случае отзыва Претендентом заявки в установленном порядке, уведомление об отзыве заявки вместе с заявкой в течении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 xml:space="preserve">ом сообщении сроки о проведении </w:t>
      </w:r>
      <w:r w:rsidRPr="00BF5892">
        <w:rPr>
          <w:rFonts w:eastAsia="Arial"/>
          <w:kern w:val="1"/>
          <w:lang w:eastAsia="ar-SA"/>
        </w:rPr>
        <w:t>аукциона,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2) не</w:t>
      </w:r>
      <w:r>
        <w:rPr>
          <w:rFonts w:eastAsia="Arial"/>
          <w:kern w:val="1"/>
          <w:lang w:eastAsia="ar-SA"/>
        </w:rPr>
        <w:t xml:space="preserve"> </w:t>
      </w:r>
      <w:r w:rsidRPr="00BF5892">
        <w:rPr>
          <w:rFonts w:eastAsia="Arial"/>
          <w:kern w:val="1"/>
          <w:lang w:eastAsia="ar-SA"/>
        </w:rPr>
        <w:t>поступление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2B8A" w:rsidRPr="00BF5892" w:rsidRDefault="00692B8A" w:rsidP="00692B8A">
      <w:pPr>
        <w:widowControl w:val="0"/>
        <w:suppressAutoHyphens w:val="0"/>
        <w:autoSpaceDE w:val="0"/>
        <w:ind w:firstLine="567"/>
        <w:jc w:val="both"/>
        <w:rPr>
          <w:rFonts w:eastAsia="Arial"/>
          <w:kern w:val="1"/>
          <w:lang w:eastAsia="ar-SA"/>
        </w:rPr>
      </w:pPr>
      <w:r w:rsidRPr="00BF5892">
        <w:rPr>
          <w:rFonts w:eastAsia="Arial"/>
          <w:kern w:val="1"/>
          <w:lang w:eastAsia="ar-SA"/>
        </w:rPr>
        <w:t>В день определения участников торгов</w:t>
      </w:r>
      <w:r w:rsidR="00F04588">
        <w:rPr>
          <w:rFonts w:eastAsia="Arial"/>
          <w:kern w:val="1"/>
          <w:lang w:eastAsia="ar-SA"/>
        </w:rPr>
        <w:t xml:space="preserve"> (день рассмотрения заявок)</w:t>
      </w:r>
      <w:r w:rsidRPr="00BF5892">
        <w:rPr>
          <w:rFonts w:eastAsia="Arial"/>
          <w:kern w:val="1"/>
          <w:lang w:eastAsia="ar-SA"/>
        </w:rPr>
        <w:t xml:space="preserve">, организатор торгов рассматривает заявки и документы заявителей, устанавливает факт поступления от них задатков. По результатам рассмотрения документов организатор торгов принимает решение о </w:t>
      </w:r>
      <w:r w:rsidRPr="00BF5892">
        <w:rPr>
          <w:rFonts w:eastAsia="Arial"/>
          <w:kern w:val="1"/>
          <w:lang w:eastAsia="ar-SA"/>
        </w:rPr>
        <w:lastRenderedPageBreak/>
        <w:t xml:space="preserve">признании заявителей участниками торгов или об отказе в допуске к участию в торгах, </w:t>
      </w:r>
      <w:r>
        <w:rPr>
          <w:rFonts w:eastAsia="Arial"/>
          <w:kern w:val="1"/>
          <w:lang w:eastAsia="ar-SA"/>
        </w:rPr>
        <w:t>которое оформляется протоколом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Претендент приобретает статус участника аукциона в электронной форме с момента подписания протокола о </w:t>
      </w:r>
      <w:r w:rsidR="00692B8A">
        <w:rPr>
          <w:rFonts w:eastAsia="Arial"/>
          <w:kern w:val="1"/>
          <w:lang w:eastAsia="ar-SA"/>
        </w:rPr>
        <w:t>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5753E1" w:rsidRPr="005753E1" w:rsidRDefault="00FB4604" w:rsidP="005753E1">
      <w:pPr>
        <w:ind w:firstLine="567"/>
        <w:jc w:val="both"/>
        <w:rPr>
          <w:rFonts w:eastAsia="Arial"/>
          <w:kern w:val="1"/>
          <w:lang w:eastAsia="ar-SA"/>
        </w:rPr>
      </w:pPr>
      <w:r>
        <w:rPr>
          <w:rFonts w:eastAsia="Arial"/>
          <w:kern w:val="1"/>
          <w:lang w:eastAsia="ar-SA"/>
        </w:rPr>
        <w:tab/>
      </w:r>
      <w:r w:rsidR="005753E1" w:rsidRPr="005753E1">
        <w:rPr>
          <w:rFonts w:eastAsia="Arial"/>
          <w:kern w:val="1"/>
          <w:lang w:eastAsia="ar-SA"/>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53E1" w:rsidRPr="005753E1" w:rsidRDefault="005753E1" w:rsidP="005753E1">
      <w:pPr>
        <w:ind w:firstLine="567"/>
        <w:jc w:val="both"/>
        <w:rPr>
          <w:rFonts w:eastAsia="Arial"/>
          <w:kern w:val="1"/>
          <w:lang w:eastAsia="ar-SA"/>
        </w:rPr>
      </w:pPr>
      <w:r w:rsidRPr="005753E1">
        <w:rPr>
          <w:rFonts w:eastAsia="Arial"/>
          <w:kern w:val="1"/>
          <w:lang w:eastAsia="ar-SA"/>
        </w:rPr>
        <w:t>Срок рассмотрения заявок на участие в аукционе не может превышать три рабочих дня с даты окончания срока приема документов.</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B109B4"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а) </w:t>
      </w:r>
      <w:r w:rsidR="004F6971">
        <w:rPr>
          <w:rFonts w:eastAsia="Arial"/>
          <w:kern w:val="1"/>
          <w:lang w:eastAsia="ar-SA"/>
        </w:rPr>
        <w:t>в течении трех рабочих дней со дня подписания протокола о результатах аукциона организатор а</w:t>
      </w:r>
      <w:r w:rsidRPr="00BF5892">
        <w:rPr>
          <w:rFonts w:eastAsia="Arial"/>
          <w:kern w:val="1"/>
          <w:lang w:eastAsia="ar-SA"/>
        </w:rPr>
        <w:t xml:space="preserve">укциона, </w:t>
      </w:r>
      <w:r w:rsidR="004F6971">
        <w:rPr>
          <w:rFonts w:eastAsia="Arial"/>
          <w:kern w:val="1"/>
          <w:lang w:eastAsia="ar-SA"/>
        </w:rPr>
        <w:t xml:space="preserve">обязан возвратить задатки лицам, участвовавшим в аукционе, но не победившим в нем, за </w:t>
      </w:r>
      <w:r w:rsidRPr="00BF5892">
        <w:rPr>
          <w:rFonts w:eastAsia="Arial"/>
          <w:kern w:val="1"/>
          <w:lang w:eastAsia="ar-SA"/>
        </w:rPr>
        <w:t xml:space="preserve">исключением </w:t>
      </w:r>
      <w:r>
        <w:rPr>
          <w:rFonts w:eastAsia="Arial"/>
          <w:kern w:val="1"/>
          <w:lang w:eastAsia="ar-SA"/>
        </w:rPr>
        <w:t xml:space="preserve">участника аукциона, </w:t>
      </w:r>
      <w:r w:rsidR="004F6971">
        <w:rPr>
          <w:rFonts w:eastAsia="Arial"/>
          <w:kern w:val="1"/>
          <w:lang w:eastAsia="ar-SA"/>
        </w:rPr>
        <w:t xml:space="preserve">который </w:t>
      </w:r>
      <w:r>
        <w:rPr>
          <w:rFonts w:eastAsia="Arial"/>
          <w:kern w:val="1"/>
          <w:lang w:eastAsia="ar-SA"/>
        </w:rPr>
        <w:t>сдела</w:t>
      </w:r>
      <w:r w:rsidR="00320F03">
        <w:rPr>
          <w:rFonts w:eastAsia="Arial"/>
          <w:kern w:val="1"/>
          <w:lang w:eastAsia="ar-SA"/>
        </w:rPr>
        <w:t>л</w:t>
      </w:r>
      <w:r>
        <w:rPr>
          <w:rFonts w:eastAsia="Arial"/>
          <w:kern w:val="1"/>
          <w:lang w:eastAsia="ar-SA"/>
        </w:rPr>
        <w:t xml:space="preserve"> предпоследнее предложение о цене </w:t>
      </w:r>
      <w:r w:rsidR="00320F03">
        <w:rPr>
          <w:rFonts w:eastAsia="Arial"/>
          <w:kern w:val="1"/>
          <w:lang w:eastAsia="ar-SA"/>
        </w:rPr>
        <w:t xml:space="preserve">предмета аукциона. </w:t>
      </w:r>
    </w:p>
    <w:p w:rsidR="00A83155" w:rsidRPr="00BF5892" w:rsidRDefault="00B109B4" w:rsidP="00A83155">
      <w:pPr>
        <w:tabs>
          <w:tab w:val="left" w:pos="540"/>
        </w:tabs>
        <w:ind w:firstLine="709"/>
        <w:jc w:val="both"/>
        <w:rPr>
          <w:rFonts w:eastAsia="Arial"/>
          <w:kern w:val="1"/>
          <w:lang w:eastAsia="ar-SA"/>
        </w:rPr>
      </w:pPr>
      <w:r>
        <w:rPr>
          <w:rFonts w:eastAsia="Arial"/>
          <w:kern w:val="1"/>
          <w:lang w:eastAsia="ar-SA"/>
        </w:rPr>
        <w:t>б) з</w:t>
      </w:r>
      <w:r w:rsidR="00A83155">
        <w:rPr>
          <w:rFonts w:eastAsia="Arial"/>
          <w:kern w:val="1"/>
          <w:lang w:eastAsia="ar-SA"/>
        </w:rPr>
        <w:t>адаток</w:t>
      </w:r>
      <w:r w:rsidR="00320F03">
        <w:rPr>
          <w:rFonts w:eastAsia="Arial"/>
          <w:kern w:val="1"/>
          <w:lang w:eastAsia="ar-SA"/>
        </w:rPr>
        <w:t>, внесенный таким у</w:t>
      </w:r>
      <w:r>
        <w:rPr>
          <w:rFonts w:eastAsia="Arial"/>
          <w:kern w:val="1"/>
          <w:lang w:eastAsia="ar-SA"/>
        </w:rPr>
        <w:t>частником</w:t>
      </w:r>
      <w:r w:rsidR="00A83155">
        <w:rPr>
          <w:rFonts w:eastAsia="Arial"/>
          <w:kern w:val="1"/>
          <w:lang w:eastAsia="ar-SA"/>
        </w:rPr>
        <w:t xml:space="preserve"> возвращается в течении трех </w:t>
      </w:r>
      <w:r w:rsidR="00A83155" w:rsidRPr="00BF5892">
        <w:rPr>
          <w:rFonts w:eastAsia="Arial"/>
          <w:kern w:val="1"/>
          <w:lang w:eastAsia="ar-SA"/>
        </w:rPr>
        <w:t>дней с</w:t>
      </w:r>
      <w:r>
        <w:rPr>
          <w:rFonts w:eastAsia="Arial"/>
          <w:kern w:val="1"/>
          <w:lang w:eastAsia="ar-SA"/>
        </w:rPr>
        <w:t>о дня подписания договора купли-продажи или договора аренды земельного участка.</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подписания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 xml:space="preserve">течении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A83155" w:rsidRPr="00BF5892" w:rsidRDefault="00A83155" w:rsidP="00A83155">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lastRenderedPageBreak/>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lastRenderedPageBreak/>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 xml:space="preserve">Решение о признании </w:t>
      </w:r>
      <w:r w:rsidRPr="00BF5892">
        <w:rPr>
          <w:rFonts w:eastAsia="Arial"/>
          <w:kern w:val="1"/>
          <w:lang w:eastAsia="ar-SA"/>
        </w:rPr>
        <w:t>аукциона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456307" w:rsidRPr="00BF5892" w:rsidRDefault="00456307" w:rsidP="00FB4604">
      <w:pPr>
        <w:autoSpaceDE w:val="0"/>
        <w:ind w:firstLine="539"/>
        <w:jc w:val="both"/>
        <w:rPr>
          <w:rFonts w:eastAsia="Arial"/>
          <w:kern w:val="1"/>
          <w:lang w:eastAsia="ar-SA"/>
        </w:rPr>
      </w:pPr>
      <w:r>
        <w:rPr>
          <w:rFonts w:eastAsia="Arial"/>
          <w:kern w:val="1"/>
          <w:lang w:eastAsia="ar-SA"/>
        </w:rPr>
        <w:t>Продавец направляет победителю аукциона или единственному принявшему участие в аукционе участнику два экземпляра подписанного проекта договора аренды земельного участка в пятидневный срок со дня составления протокола о результатах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04588" w:rsidP="00FB4604">
      <w:pPr>
        <w:suppressAutoHyphens w:val="0"/>
        <w:autoSpaceDE w:val="0"/>
        <w:ind w:firstLine="540"/>
        <w:jc w:val="both"/>
        <w:rPr>
          <w:rFonts w:eastAsia="Arial"/>
          <w:kern w:val="1"/>
          <w:lang w:eastAsia="ar-SA"/>
        </w:rPr>
      </w:pPr>
      <w:r>
        <w:rPr>
          <w:rFonts w:eastAsia="Arial"/>
          <w:kern w:val="1"/>
          <w:lang w:eastAsia="ar-SA"/>
        </w:rPr>
        <w:t>Если договор аренды земельного участка в течении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w:t>
      </w:r>
      <w:r w:rsidR="00A83155">
        <w:rPr>
          <w:rFonts w:eastAsia="Arial"/>
          <w:kern w:val="1"/>
          <w:lang w:eastAsia="ar-SA"/>
        </w:rPr>
        <w:t>орый сделал предпо</w:t>
      </w:r>
      <w:r>
        <w:rPr>
          <w:rFonts w:eastAsia="Arial"/>
          <w:kern w:val="1"/>
          <w:lang w:eastAsia="ar-SA"/>
        </w:rPr>
        <w:t>следнее предложение о цене предмета аукциона, для их заключения по цене, предложенной таким участником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течении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A80D6E" w:rsidRDefault="00A80D6E" w:rsidP="00A80D6E">
      <w:pPr>
        <w:suppressAutoHyphens w:val="0"/>
        <w:autoSpaceDE w:val="0"/>
        <w:ind w:firstLine="540"/>
        <w:jc w:val="both"/>
        <w:rPr>
          <w:rFonts w:eastAsia="Arial"/>
          <w:kern w:val="1"/>
          <w:lang w:eastAsia="ar-SA"/>
        </w:rPr>
      </w:pPr>
      <w:r>
        <w:rPr>
          <w:rFonts w:eastAsia="Arial"/>
          <w:kern w:val="1"/>
          <w:lang w:eastAsia="ar-SA"/>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097BD5" w:rsidRPr="00F42A68" w:rsidRDefault="00097BD5" w:rsidP="00097BD5">
      <w:pPr>
        <w:pStyle w:val="af8"/>
        <w:jc w:val="right"/>
        <w:rPr>
          <w:b w:val="0"/>
          <w:sz w:val="20"/>
        </w:rPr>
      </w:pPr>
      <w:r w:rsidRPr="00F42A68">
        <w:rPr>
          <w:b w:val="0"/>
          <w:sz w:val="20"/>
        </w:rPr>
        <w:lastRenderedPageBreak/>
        <w:t>Приложение №1</w:t>
      </w:r>
    </w:p>
    <w:p w:rsidR="00097BD5" w:rsidRPr="00F42A68" w:rsidRDefault="00097BD5" w:rsidP="00097BD5">
      <w:pPr>
        <w:pStyle w:val="af8"/>
        <w:jc w:val="right"/>
        <w:rPr>
          <w:sz w:val="20"/>
        </w:rPr>
      </w:pPr>
      <w:r w:rsidRPr="00F42A68">
        <w:rPr>
          <w:b w:val="0"/>
          <w:sz w:val="20"/>
        </w:rPr>
        <w:t xml:space="preserve">                                                                                        к извещению о проведении аукциона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земельным ресурсам и землеустройству администрации</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w:t>
      </w:r>
      <w:r w:rsidR="00F03429">
        <w:rPr>
          <w:b/>
          <w:bCs/>
          <w:sz w:val="19"/>
          <w:szCs w:val="19"/>
        </w:rPr>
        <w:t xml:space="preserve"> </w:t>
      </w:r>
      <w:bookmarkStart w:id="0" w:name="_GoBack"/>
      <w:bookmarkEnd w:id="0"/>
      <w:r>
        <w:rPr>
          <w:b/>
          <w:bCs/>
          <w:sz w:val="19"/>
          <w:szCs w:val="19"/>
        </w:rPr>
        <w:t>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r w:rsidRPr="00DB6EC8">
        <w:rPr>
          <w:b/>
          <w:bCs/>
          <w:sz w:val="20"/>
          <w:szCs w:val="20"/>
        </w:rPr>
        <w:t>действующего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 «…....» ………………..…....</w:t>
            </w:r>
          </w:p>
          <w:p w:rsidR="00097BD5" w:rsidRPr="00DB6EC8" w:rsidRDefault="00097BD5" w:rsidP="00C1664D">
            <w:pPr>
              <w:rPr>
                <w:sz w:val="20"/>
                <w:szCs w:val="20"/>
              </w:rPr>
            </w:pPr>
            <w:r w:rsidRPr="00DB6EC8">
              <w:rPr>
                <w:sz w:val="20"/>
                <w:szCs w:val="20"/>
              </w:rPr>
              <w:t>кем выдан………………………………………………………….………………………………………………………………………….</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 …………....……№ ………………., дата выдачи «…....» ……...………………...…..........</w:t>
            </w:r>
          </w:p>
          <w:p w:rsidR="00097BD5" w:rsidRPr="00DB6EC8" w:rsidRDefault="00097BD5" w:rsidP="00C1664D">
            <w:pPr>
              <w:rPr>
                <w:sz w:val="20"/>
                <w:szCs w:val="20"/>
              </w:rPr>
            </w:pPr>
            <w:r w:rsidRPr="00DB6EC8">
              <w:rPr>
                <w:sz w:val="20"/>
                <w:szCs w:val="20"/>
              </w:rPr>
              <w:t>кем выдан ..……………………………………………….……………………………..………………………………………...................</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проведении аукциона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 xml:space="preserve">Соблюдать условия и порядок проведения аукциона в электронной форме, содержащиеся в Извещении о проведении аукциона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проведении аукциона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 xml:space="preserve">Заявитель согласен и принимает все условия, требования, положения Извещения о проведении аукциона в электронной форме, проекта договора и Регламента Оператора электронной площадки, и они ему понятны. Заявителю известны сведения о </w:t>
      </w:r>
      <w:r w:rsidRPr="00DB6EC8">
        <w:rPr>
          <w:sz w:val="18"/>
          <w:szCs w:val="18"/>
        </w:rPr>
        <w:lastRenderedPageBreak/>
        <w:t xml:space="preserve">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 xml:space="preserve">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и сайте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 xml:space="preserve">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2078C" w:rsidRDefault="0002078C"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9A146C" w:rsidRDefault="009A146C"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lastRenderedPageBreak/>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проведении аукциона в электронной форме</w:t>
      </w:r>
      <w:r w:rsidRPr="009A5C62">
        <w:rPr>
          <w:b/>
          <w:sz w:val="18"/>
          <w:szCs w:val="18"/>
        </w:rPr>
        <w:t xml:space="preserve">      </w:t>
      </w:r>
    </w:p>
    <w:p w:rsidR="00DC6398" w:rsidRPr="00F738B0" w:rsidRDefault="00097BD5" w:rsidP="00DC6398">
      <w:pPr>
        <w:pStyle w:val="aff4"/>
        <w:jc w:val="left"/>
        <w:rPr>
          <w:sz w:val="22"/>
          <w:szCs w:val="22"/>
        </w:rPr>
      </w:pPr>
      <w:r w:rsidRPr="00F738B0">
        <w:rPr>
          <w:b w:val="0"/>
          <w:sz w:val="22"/>
          <w:szCs w:val="22"/>
        </w:rPr>
        <w:t xml:space="preserve">                                                  </w:t>
      </w:r>
      <w:r w:rsidR="00DC6398">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DC6398" w:rsidRPr="00A26F50" w:rsidRDefault="00DC6398" w:rsidP="00DC6398">
      <w:pPr>
        <w:pStyle w:val="aff4"/>
        <w:rPr>
          <w:szCs w:val="24"/>
        </w:rPr>
      </w:pPr>
      <w:r w:rsidRPr="00A26F50">
        <w:rPr>
          <w:szCs w:val="24"/>
        </w:rPr>
        <w:t>Дог</w:t>
      </w:r>
      <w:r>
        <w:rPr>
          <w:szCs w:val="24"/>
        </w:rPr>
        <w:t>овор аренды земельного участка №</w:t>
      </w:r>
      <w:r w:rsidRPr="00A26F50">
        <w:rPr>
          <w:szCs w:val="24"/>
        </w:rPr>
        <w:t xml:space="preserve"> ___________ – 20</w:t>
      </w:r>
      <w:r>
        <w:rPr>
          <w:szCs w:val="24"/>
        </w:rPr>
        <w:t>25</w:t>
      </w:r>
    </w:p>
    <w:p w:rsidR="00DC6398" w:rsidRPr="00A26F50" w:rsidRDefault="00DC6398" w:rsidP="00DC6398">
      <w:pPr>
        <w:pStyle w:val="aff4"/>
        <w:rPr>
          <w:szCs w:val="24"/>
        </w:rPr>
      </w:pPr>
    </w:p>
    <w:p w:rsidR="00DC6398" w:rsidRPr="00A26F50" w:rsidRDefault="00DC6398" w:rsidP="00DC6398">
      <w:pPr>
        <w:autoSpaceDE w:val="0"/>
        <w:autoSpaceDN w:val="0"/>
        <w:adjustRightInd w:val="0"/>
        <w:jc w:val="center"/>
      </w:pPr>
      <w:r w:rsidRPr="00A26F50">
        <w:t>г. Россошь</w:t>
      </w:r>
      <w:r w:rsidRPr="00A26F50">
        <w:tab/>
      </w:r>
      <w:r w:rsidRPr="00A26F50">
        <w:tab/>
      </w:r>
      <w:r w:rsidRPr="00A26F50">
        <w:tab/>
      </w:r>
      <w:r w:rsidRPr="00A26F50">
        <w:tab/>
      </w:r>
      <w:r w:rsidRPr="00A26F50">
        <w:tab/>
      </w:r>
      <w:r>
        <w:tab/>
      </w:r>
      <w:r>
        <w:tab/>
        <w:t xml:space="preserve">  </w:t>
      </w:r>
      <w:r>
        <w:tab/>
        <w:t xml:space="preserve">    </w:t>
      </w:r>
      <w:r w:rsidRPr="00A26F50">
        <w:t xml:space="preserve">   </w:t>
      </w:r>
      <w:r>
        <w:t>«__»</w:t>
      </w:r>
      <w:r w:rsidRPr="00A26F50">
        <w:t xml:space="preserve"> __________ 20</w:t>
      </w:r>
      <w:r>
        <w:t>25</w:t>
      </w:r>
      <w:r w:rsidRPr="00A26F50">
        <w:t xml:space="preserve"> г.    </w:t>
      </w:r>
    </w:p>
    <w:p w:rsidR="00DC6398" w:rsidRPr="00A26F50" w:rsidRDefault="00DC6398" w:rsidP="00DC6398">
      <w:pPr>
        <w:autoSpaceDE w:val="0"/>
        <w:autoSpaceDN w:val="0"/>
        <w:adjustRightInd w:val="0"/>
        <w:ind w:firstLine="720"/>
        <w:jc w:val="both"/>
      </w:pPr>
      <w:r w:rsidRPr="0067268A">
        <w:rPr>
          <w:bCs/>
        </w:rPr>
        <w:t xml:space="preserve">Отдел по управлению муниципальным имуществом, земельным ресурсам и землеустройству администрации </w:t>
      </w:r>
      <w:proofErr w:type="spellStart"/>
      <w:r w:rsidRPr="0067268A">
        <w:rPr>
          <w:bCs/>
        </w:rPr>
        <w:t>Россошанского</w:t>
      </w:r>
      <w:proofErr w:type="spellEnd"/>
      <w:r w:rsidRPr="0067268A">
        <w:rPr>
          <w:bCs/>
        </w:rPr>
        <w:t xml:space="preserve"> муниципального района Воронежской области</w:t>
      </w:r>
      <w:r>
        <w:rPr>
          <w:bCs/>
        </w:rPr>
        <w:t xml:space="preserve">, </w:t>
      </w:r>
      <w:r w:rsidRPr="001A5437">
        <w:t>именуемый в дальнейшем «Отдел»</w:t>
      </w:r>
      <w:r>
        <w:t>,</w:t>
      </w:r>
      <w:r w:rsidRPr="001A5437">
        <w:t xml:space="preserve"> в лице </w:t>
      </w:r>
      <w:r w:rsidRPr="00864B2A">
        <w:t>руководителя отдела</w:t>
      </w:r>
      <w:r w:rsidRPr="001A5437">
        <w:rPr>
          <w:b/>
        </w:rPr>
        <w:t xml:space="preserve"> </w:t>
      </w:r>
      <w:r>
        <w:rPr>
          <w:b/>
        </w:rPr>
        <w:t>______________________________</w:t>
      </w:r>
      <w:r w:rsidRPr="001A5437">
        <w:rPr>
          <w:b/>
        </w:rPr>
        <w:t>,</w:t>
      </w:r>
      <w:r w:rsidRPr="001A5437">
        <w:t xml:space="preserve"> действующего на основании Положения</w:t>
      </w:r>
      <w:r>
        <w:t xml:space="preserve">, </w:t>
      </w:r>
      <w:r w:rsidRPr="00CA3D8E">
        <w:t>именуемое в дальнейшем «Арендодатель»</w:t>
      </w:r>
      <w:r w:rsidRPr="00A26F50">
        <w:t>, с одной стороны и _______________, именуемый в дальнейшем «Арендатор», с другой стороны, на основании протокола № ________ от _______, заключили настоящий договор (далее-Договор) о нижеследующем</w:t>
      </w:r>
    </w:p>
    <w:p w:rsidR="00DC6398" w:rsidRPr="00A26F50" w:rsidRDefault="00DC6398" w:rsidP="00DC6398">
      <w:pPr>
        <w:pStyle w:val="aff4"/>
        <w:jc w:val="both"/>
        <w:rPr>
          <w:szCs w:val="24"/>
        </w:rPr>
      </w:pPr>
    </w:p>
    <w:p w:rsidR="00DC6398" w:rsidRPr="00A26F50" w:rsidRDefault="00DC6398" w:rsidP="00DC6398">
      <w:pPr>
        <w:autoSpaceDE w:val="0"/>
        <w:autoSpaceDN w:val="0"/>
        <w:adjustRightInd w:val="0"/>
        <w:jc w:val="center"/>
        <w:rPr>
          <w:b/>
          <w:bCs/>
        </w:rPr>
      </w:pPr>
      <w:r w:rsidRPr="00A26F50">
        <w:rPr>
          <w:b/>
          <w:bCs/>
        </w:rPr>
        <w:t>1. Предмет договора</w:t>
      </w:r>
    </w:p>
    <w:p w:rsidR="00DC6398" w:rsidRPr="00314469" w:rsidRDefault="00DC6398" w:rsidP="00DC6398">
      <w:pPr>
        <w:pStyle w:val="36"/>
        <w:rPr>
          <w:b/>
          <w:sz w:val="24"/>
          <w:szCs w:val="24"/>
        </w:rPr>
      </w:pPr>
    </w:p>
    <w:p w:rsidR="00DC6398" w:rsidRPr="00314469"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i/>
          <w:iCs/>
          <w:spacing w:val="3"/>
          <w:u w:val="single"/>
        </w:rPr>
      </w:pPr>
      <w:r w:rsidRPr="00314469">
        <w:rPr>
          <w:color w:val="000000"/>
          <w:spacing w:val="3"/>
        </w:rPr>
        <w:t xml:space="preserve">Арендодатель предоставляет, а Арендатор принимает в аренду земельный участок, из </w:t>
      </w:r>
      <w:r w:rsidRPr="00314469">
        <w:rPr>
          <w:spacing w:val="3"/>
        </w:rPr>
        <w:t xml:space="preserve">категории земель: «земли </w:t>
      </w:r>
      <w:r>
        <w:rPr>
          <w:spacing w:val="3"/>
        </w:rPr>
        <w:t>________________</w:t>
      </w:r>
      <w:r w:rsidRPr="00314469">
        <w:rPr>
          <w:spacing w:val="3"/>
        </w:rPr>
        <w:t>»,</w:t>
      </w:r>
      <w:r w:rsidRPr="00314469">
        <w:rPr>
          <w:color w:val="FF0000"/>
          <w:spacing w:val="3"/>
        </w:rPr>
        <w:t xml:space="preserve"> </w:t>
      </w:r>
      <w:r w:rsidRPr="00314469">
        <w:rPr>
          <w:spacing w:val="3"/>
        </w:rPr>
        <w:t>с кадастровым номером</w:t>
      </w:r>
      <w:r>
        <w:rPr>
          <w:spacing w:val="3"/>
        </w:rPr>
        <w:t xml:space="preserve">  </w:t>
      </w:r>
      <w:r w:rsidRPr="00314469">
        <w:rPr>
          <w:spacing w:val="3"/>
        </w:rPr>
        <w:t>36:27:</w:t>
      </w:r>
      <w:r>
        <w:rPr>
          <w:spacing w:val="3"/>
        </w:rPr>
        <w:t xml:space="preserve"> __________:____</w:t>
      </w:r>
      <w:r w:rsidRPr="00314469">
        <w:rPr>
          <w:spacing w:val="3"/>
        </w:rPr>
        <w:t>,</w:t>
      </w:r>
      <w:r w:rsidRPr="00314469">
        <w:rPr>
          <w:color w:val="FF0000"/>
          <w:spacing w:val="3"/>
        </w:rPr>
        <w:t xml:space="preserve"> </w:t>
      </w:r>
      <w:r w:rsidRPr="00314469">
        <w:rPr>
          <w:color w:val="000000"/>
          <w:spacing w:val="3"/>
        </w:rPr>
        <w:t>расположенный</w:t>
      </w:r>
      <w:r w:rsidRPr="00314469">
        <w:rPr>
          <w:spacing w:val="3"/>
        </w:rPr>
        <w:t xml:space="preserve"> по адресу (имеющий адресные ориентиры): </w:t>
      </w:r>
      <w:r>
        <w:rPr>
          <w:spacing w:val="3"/>
        </w:rPr>
        <w:t>__________</w:t>
      </w:r>
      <w:r w:rsidRPr="00314469">
        <w:rPr>
          <w:spacing w:val="3"/>
        </w:rPr>
        <w:t xml:space="preserve"> (далее - Участок), в границах, указанных в</w:t>
      </w:r>
      <w:r>
        <w:rPr>
          <w:spacing w:val="3"/>
        </w:rPr>
        <w:t xml:space="preserve"> сведениях об основных характеристиках объекта недвижимости</w:t>
      </w:r>
      <w:r w:rsidRPr="00314469">
        <w:rPr>
          <w:spacing w:val="3"/>
        </w:rPr>
        <w:t>, прилагаем</w:t>
      </w:r>
      <w:r>
        <w:rPr>
          <w:spacing w:val="3"/>
        </w:rPr>
        <w:t>ых</w:t>
      </w:r>
      <w:r w:rsidRPr="00314469">
        <w:rPr>
          <w:spacing w:val="3"/>
        </w:rPr>
        <w:t xml:space="preserve"> к настоящему Договору и являющемся его неотъемлемой частью, общей площадью </w:t>
      </w:r>
      <w:r>
        <w:rPr>
          <w:spacing w:val="3"/>
        </w:rPr>
        <w:t>_______</w:t>
      </w:r>
      <w:r w:rsidRPr="00314469">
        <w:rPr>
          <w:spacing w:val="3"/>
        </w:rPr>
        <w:t xml:space="preserve"> </w:t>
      </w:r>
      <w:proofErr w:type="spellStart"/>
      <w:r w:rsidRPr="00314469">
        <w:rPr>
          <w:spacing w:val="3"/>
        </w:rPr>
        <w:t>кв.м</w:t>
      </w:r>
      <w:proofErr w:type="spellEnd"/>
      <w:r w:rsidRPr="00314469">
        <w:rPr>
          <w:spacing w:val="3"/>
        </w:rPr>
        <w:t>.</w:t>
      </w:r>
    </w:p>
    <w:p w:rsidR="00DC6398" w:rsidRPr="00333316" w:rsidRDefault="00DC6398" w:rsidP="00DC6398">
      <w:pPr>
        <w:widowControl w:val="0"/>
        <w:numPr>
          <w:ilvl w:val="1"/>
          <w:numId w:val="6"/>
        </w:numPr>
        <w:shd w:val="clear" w:color="auto" w:fill="FFFFFF"/>
        <w:tabs>
          <w:tab w:val="left" w:pos="1310"/>
        </w:tabs>
        <w:suppressAutoHyphens w:val="0"/>
        <w:autoSpaceDE w:val="0"/>
        <w:autoSpaceDN w:val="0"/>
        <w:adjustRightInd w:val="0"/>
        <w:ind w:left="0" w:firstLine="851"/>
        <w:jc w:val="both"/>
        <w:rPr>
          <w:spacing w:val="3"/>
        </w:rPr>
      </w:pPr>
      <w:r w:rsidRPr="00314469">
        <w:rPr>
          <w:spacing w:val="3"/>
        </w:rPr>
        <w:t xml:space="preserve">Участок предоставляется с разрешенным использованием: </w:t>
      </w:r>
      <w:r>
        <w:rPr>
          <w:spacing w:val="3"/>
        </w:rPr>
        <w:t xml:space="preserve">_________________________. </w:t>
      </w:r>
      <w:r w:rsidRPr="00333316">
        <w:rPr>
          <w:spacing w:val="3"/>
        </w:rPr>
        <w:t>Приведенное описание целей использования Участка именуется в дальнейшем «Разрешенным использованием»</w:t>
      </w:r>
      <w:r>
        <w:rPr>
          <w:spacing w:val="3"/>
        </w:rPr>
        <w:t>.</w:t>
      </w:r>
    </w:p>
    <w:p w:rsidR="00DC6398" w:rsidRPr="00314469" w:rsidRDefault="00DC6398" w:rsidP="00DC6398">
      <w:pPr>
        <w:numPr>
          <w:ilvl w:val="1"/>
          <w:numId w:val="6"/>
        </w:numPr>
        <w:shd w:val="clear" w:color="auto" w:fill="FFFFFF"/>
        <w:suppressAutoHyphens w:val="0"/>
        <w:ind w:left="0" w:firstLine="851"/>
        <w:jc w:val="both"/>
        <w:rPr>
          <w:color w:val="000000"/>
          <w:spacing w:val="3"/>
        </w:rPr>
      </w:pPr>
      <w:r w:rsidRPr="00314469">
        <w:rPr>
          <w:color w:val="000000"/>
          <w:spacing w:val="3"/>
        </w:rPr>
        <w:t>Передача Участка оформляется актом приема-передачи, который составляется и подписывается Сторонами в 3 (трех) экземплярах, по одному для каждой из сторон, один для органа, осуществляющего государственную регистрацию прав. Акт приема-передачи Участка является неотъемлемой частью договора.</w:t>
      </w:r>
    </w:p>
    <w:p w:rsidR="00DC6398" w:rsidRPr="00314469" w:rsidRDefault="00DC6398" w:rsidP="00DC6398">
      <w:pPr>
        <w:widowControl w:val="0"/>
        <w:numPr>
          <w:ilvl w:val="0"/>
          <w:numId w:val="7"/>
        </w:numPr>
        <w:shd w:val="clear" w:color="auto" w:fill="FFFFFF"/>
        <w:tabs>
          <w:tab w:val="left" w:pos="1276"/>
        </w:tabs>
        <w:suppressAutoHyphens w:val="0"/>
        <w:autoSpaceDE w:val="0"/>
        <w:autoSpaceDN w:val="0"/>
        <w:adjustRightInd w:val="0"/>
        <w:ind w:firstLine="851"/>
        <w:jc w:val="both"/>
        <w:rPr>
          <w:spacing w:val="3"/>
        </w:rPr>
      </w:pPr>
      <w:r w:rsidRPr="00314469">
        <w:rPr>
          <w:color w:val="000000"/>
          <w:spacing w:val="3"/>
        </w:rPr>
        <w:t>Арендодатель гарантирует, что Участок не обременен правами и претензиями третьих лиц, о которых Арендодатель не мог не знать. Участок осмотрен Арендатором и признан им удовлетворяющим потребности Арендатора, так что Арендатор не имеет никаких претензий к Арендодателю по качеству и возможности использования Участка.</w:t>
      </w:r>
    </w:p>
    <w:p w:rsidR="00DC6398" w:rsidRPr="00A26F50" w:rsidRDefault="00DC6398" w:rsidP="00DC6398">
      <w:pPr>
        <w:autoSpaceDE w:val="0"/>
        <w:autoSpaceDN w:val="0"/>
        <w:adjustRightInd w:val="0"/>
        <w:jc w:val="both"/>
      </w:pPr>
    </w:p>
    <w:p w:rsidR="00DC6398" w:rsidRPr="00A26F50" w:rsidRDefault="00DC6398" w:rsidP="00DC6398">
      <w:pPr>
        <w:autoSpaceDE w:val="0"/>
        <w:autoSpaceDN w:val="0"/>
        <w:adjustRightInd w:val="0"/>
        <w:jc w:val="center"/>
      </w:pPr>
      <w:r w:rsidRPr="00A26F50">
        <w:rPr>
          <w:b/>
          <w:bCs/>
        </w:rPr>
        <w:t>2. Срок договора</w:t>
      </w:r>
    </w:p>
    <w:p w:rsidR="00DC6398" w:rsidRPr="00314469" w:rsidRDefault="00DC6398" w:rsidP="00DC6398">
      <w:pPr>
        <w:shd w:val="clear" w:color="auto" w:fill="FFFFFF"/>
        <w:tabs>
          <w:tab w:val="left" w:pos="1276"/>
        </w:tabs>
        <w:jc w:val="both"/>
        <w:rPr>
          <w:spacing w:val="3"/>
        </w:rPr>
      </w:pPr>
    </w:p>
    <w:p w:rsidR="00DC6398" w:rsidRPr="00314469" w:rsidRDefault="00DC6398" w:rsidP="00DC6398">
      <w:pPr>
        <w:shd w:val="clear" w:color="auto" w:fill="FFFFFF"/>
        <w:tabs>
          <w:tab w:val="left" w:pos="1310"/>
        </w:tabs>
        <w:ind w:firstLine="993"/>
        <w:jc w:val="both"/>
        <w:rPr>
          <w:i/>
          <w:iCs/>
          <w:spacing w:val="3"/>
          <w:u w:val="single"/>
        </w:rPr>
      </w:pPr>
      <w:r w:rsidRPr="00314469">
        <w:rPr>
          <w:spacing w:val="3"/>
        </w:rPr>
        <w:t>2.1.</w:t>
      </w:r>
      <w:r>
        <w:rPr>
          <w:spacing w:val="3"/>
        </w:rPr>
        <w:t xml:space="preserve"> </w:t>
      </w:r>
      <w:r w:rsidRPr="00314469">
        <w:rPr>
          <w:spacing w:val="3"/>
        </w:rPr>
        <w:t xml:space="preserve">Срок аренды участка устанавливается на </w:t>
      </w:r>
      <w:r>
        <w:rPr>
          <w:spacing w:val="3"/>
        </w:rPr>
        <w:t>20 лет</w:t>
      </w:r>
      <w:r w:rsidRPr="00314469">
        <w:rPr>
          <w:spacing w:val="3"/>
        </w:rPr>
        <w:t xml:space="preserve"> с __________20</w:t>
      </w:r>
      <w:r>
        <w:rPr>
          <w:spacing w:val="3"/>
        </w:rPr>
        <w:t xml:space="preserve">2__ г. До </w:t>
      </w:r>
      <w:r w:rsidRPr="00314469">
        <w:rPr>
          <w:spacing w:val="3"/>
        </w:rPr>
        <w:t>________20</w:t>
      </w:r>
      <w:r>
        <w:rPr>
          <w:spacing w:val="3"/>
        </w:rPr>
        <w:t>4__</w:t>
      </w:r>
      <w:r w:rsidRPr="00314469">
        <w:rPr>
          <w:spacing w:val="3"/>
        </w:rPr>
        <w:t xml:space="preserve"> г.</w:t>
      </w:r>
    </w:p>
    <w:p w:rsidR="00DC6398" w:rsidRPr="00314469" w:rsidRDefault="00DC6398" w:rsidP="00DC6398">
      <w:pPr>
        <w:shd w:val="clear" w:color="auto" w:fill="FFFFFF"/>
        <w:tabs>
          <w:tab w:val="left" w:pos="1387"/>
          <w:tab w:val="left" w:pos="1559"/>
        </w:tabs>
        <w:ind w:left="993"/>
        <w:jc w:val="center"/>
        <w:rPr>
          <w:b/>
          <w:color w:val="000000"/>
          <w:spacing w:val="3"/>
        </w:rPr>
      </w:pPr>
      <w:r w:rsidRPr="00314469">
        <w:rPr>
          <w:b/>
          <w:color w:val="000000"/>
          <w:spacing w:val="3"/>
        </w:rPr>
        <w:t>3. Размер и условия внесения арендной платы</w:t>
      </w:r>
    </w:p>
    <w:p w:rsidR="00DC6398" w:rsidRPr="00314469" w:rsidRDefault="00DC6398" w:rsidP="00DC6398">
      <w:pPr>
        <w:shd w:val="clear" w:color="auto" w:fill="FFFFFF"/>
        <w:tabs>
          <w:tab w:val="left" w:pos="1387"/>
          <w:tab w:val="left" w:pos="1559"/>
        </w:tabs>
        <w:ind w:left="993"/>
        <w:jc w:val="center"/>
        <w:rPr>
          <w:b/>
          <w:color w:val="000000"/>
          <w:spacing w:val="3"/>
        </w:rPr>
      </w:pPr>
    </w:p>
    <w:p w:rsidR="00DC6398" w:rsidRPr="00314469" w:rsidRDefault="00DC6398" w:rsidP="00DC6398">
      <w:pPr>
        <w:shd w:val="clear" w:color="auto" w:fill="FFFFFF"/>
        <w:jc w:val="both"/>
        <w:rPr>
          <w:i/>
          <w:spacing w:val="3"/>
        </w:rPr>
      </w:pPr>
      <w:r w:rsidRPr="00314469">
        <w:rPr>
          <w:iCs/>
          <w:spacing w:val="3"/>
        </w:rPr>
        <w:t xml:space="preserve">               3.1. Сумма годовой арендной платы по результатам торгов составляет ____________ руб._________ коп.</w:t>
      </w:r>
    </w:p>
    <w:p w:rsidR="00DC6398" w:rsidRPr="00365E84" w:rsidRDefault="00DC6398" w:rsidP="00DC6398">
      <w:pPr>
        <w:shd w:val="clear" w:color="auto" w:fill="FFFFFF"/>
        <w:tabs>
          <w:tab w:val="left" w:pos="1310"/>
        </w:tabs>
        <w:jc w:val="both"/>
        <w:rPr>
          <w:iCs/>
          <w:spacing w:val="3"/>
        </w:rPr>
      </w:pPr>
      <w:r w:rsidRPr="00314469">
        <w:rPr>
          <w:i/>
        </w:rPr>
        <w:t xml:space="preserve">               </w:t>
      </w:r>
      <w:r w:rsidRPr="00090CDF">
        <w:t>3.2.</w:t>
      </w:r>
      <w:r w:rsidRPr="00090CDF">
        <w:rPr>
          <w:spacing w:val="3"/>
        </w:rPr>
        <w:tab/>
      </w:r>
      <w:r>
        <w:rPr>
          <w:spacing w:val="3"/>
        </w:rPr>
        <w:t xml:space="preserve"> </w:t>
      </w:r>
      <w:r w:rsidRPr="00365E84">
        <w:rPr>
          <w:iCs/>
          <w:spacing w:val="3"/>
        </w:rPr>
        <w:t>Арендная плата вносится Арендатором</w:t>
      </w:r>
      <w:r w:rsidRPr="007D14B3">
        <w:rPr>
          <w:iCs/>
          <w:spacing w:val="3"/>
        </w:rPr>
        <w:t xml:space="preserve"> </w:t>
      </w:r>
      <w:r>
        <w:rPr>
          <w:iCs/>
          <w:spacing w:val="3"/>
        </w:rPr>
        <w:t>ежеквартально</w:t>
      </w:r>
      <w:r w:rsidRPr="00365E84">
        <w:rPr>
          <w:iCs/>
          <w:spacing w:val="3"/>
        </w:rPr>
        <w:t>, равными частями от указанной в пункте 3.1. годовой суммы</w:t>
      </w:r>
      <w:r>
        <w:rPr>
          <w:iCs/>
          <w:spacing w:val="3"/>
        </w:rPr>
        <w:t xml:space="preserve">, </w:t>
      </w:r>
      <w:r w:rsidRPr="00365E84">
        <w:rPr>
          <w:iCs/>
          <w:spacing w:val="3"/>
        </w:rPr>
        <w:t xml:space="preserve">не позднее 25-го числа первого месяца квартала. Арендная плата по Договору вносится Арендатором на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 91411105013050002120, ОКТМО 206474</w:t>
      </w:r>
      <w:r w:rsidR="00485810">
        <w:rPr>
          <w:b/>
          <w:i/>
          <w:iCs/>
          <w:spacing w:val="3"/>
        </w:rPr>
        <w:t>10</w:t>
      </w:r>
      <w:r>
        <w:rPr>
          <w:b/>
          <w:i/>
          <w:iCs/>
          <w:spacing w:val="3"/>
        </w:rPr>
        <w:t xml:space="preserve"> (</w:t>
      </w:r>
      <w:proofErr w:type="spellStart"/>
      <w:r w:rsidR="00485810">
        <w:rPr>
          <w:b/>
          <w:i/>
          <w:iCs/>
          <w:spacing w:val="3"/>
        </w:rPr>
        <w:t>Архиповское</w:t>
      </w:r>
      <w:proofErr w:type="spellEnd"/>
      <w:r w:rsidRPr="00440FB7">
        <w:rPr>
          <w:b/>
          <w:i/>
          <w:iCs/>
          <w:spacing w:val="3"/>
        </w:rPr>
        <w:t>).</w:t>
      </w:r>
    </w:p>
    <w:p w:rsidR="00DC6398" w:rsidRPr="00314469" w:rsidRDefault="00DC6398" w:rsidP="00DC6398">
      <w:pPr>
        <w:shd w:val="clear" w:color="auto" w:fill="FFFFFF"/>
        <w:tabs>
          <w:tab w:val="left" w:leader="underscore" w:pos="5914"/>
        </w:tabs>
        <w:ind w:firstLine="851"/>
        <w:jc w:val="both"/>
        <w:rPr>
          <w:iCs/>
          <w:spacing w:val="3"/>
        </w:rPr>
      </w:pPr>
      <w:r w:rsidRPr="00314469">
        <w:rPr>
          <w:color w:val="000000"/>
          <w:spacing w:val="3"/>
        </w:rPr>
        <w:t xml:space="preserve">В назначении платежа указать «Арендная плата за земельный </w:t>
      </w:r>
      <w:r w:rsidRPr="00314469">
        <w:rPr>
          <w:spacing w:val="3"/>
        </w:rPr>
        <w:t>участок по адресу:_______________</w:t>
      </w:r>
      <w:r w:rsidRPr="00314469">
        <w:rPr>
          <w:i/>
          <w:iCs/>
          <w:spacing w:val="3"/>
        </w:rPr>
        <w:t xml:space="preserve"> </w:t>
      </w:r>
      <w:r w:rsidRPr="00314469">
        <w:rPr>
          <w:iCs/>
          <w:spacing w:val="3"/>
        </w:rPr>
        <w:t xml:space="preserve"> за ___________  квартал».</w:t>
      </w:r>
    </w:p>
    <w:p w:rsidR="00DC6398" w:rsidRPr="00314469" w:rsidRDefault="00DC6398" w:rsidP="00DC6398">
      <w:pPr>
        <w:shd w:val="clear" w:color="auto" w:fill="FFFFFF"/>
        <w:tabs>
          <w:tab w:val="left" w:pos="1387"/>
        </w:tabs>
        <w:jc w:val="both"/>
        <w:rPr>
          <w:spacing w:val="3"/>
        </w:rPr>
      </w:pPr>
      <w:r w:rsidRPr="00314469">
        <w:rPr>
          <w:color w:val="000000"/>
          <w:spacing w:val="3"/>
        </w:rPr>
        <w:lastRenderedPageBreak/>
        <w:t xml:space="preserve">            3.3. Арендная плата начисляется с ____________20</w:t>
      </w:r>
      <w:r>
        <w:rPr>
          <w:color w:val="000000"/>
          <w:spacing w:val="3"/>
        </w:rPr>
        <w:t>2__</w:t>
      </w:r>
      <w:r w:rsidRPr="00314469">
        <w:rPr>
          <w:color w:val="000000"/>
          <w:spacing w:val="3"/>
        </w:rPr>
        <w:t xml:space="preserve"> г. Сроком исполнения обязательств по оплате арендных платежей является дата перечисления арендной платы на счет, указанный в пункте 3.2. Договора.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 с момента государственной регистрации перехода права собственности на недвижимое имущество, расположенное на земельном участке, за исключением передачи прав и обязанностей (перенаем) на основании сделки. Расчет арендной платы определен в приложении к Договору, которое является неотъемлемой частью Договора.</w:t>
      </w:r>
    </w:p>
    <w:p w:rsidR="00DC6398" w:rsidRDefault="00DC6398" w:rsidP="00DC6398">
      <w:pPr>
        <w:jc w:val="both"/>
      </w:pPr>
      <w:r w:rsidRPr="00314469">
        <w:t xml:space="preserve">       </w:t>
      </w:r>
      <w:r>
        <w:t xml:space="preserve">     </w:t>
      </w:r>
      <w:r w:rsidRPr="00314469">
        <w:t>3.4. Размер ежегодной арендной платы не может быть пересмотрен Арендод</w:t>
      </w:r>
      <w:r>
        <w:t>ателем в одностороннем порядке.</w:t>
      </w:r>
    </w:p>
    <w:p w:rsidR="00DC6398" w:rsidRPr="00DC6398" w:rsidRDefault="00DC6398" w:rsidP="00DC6398">
      <w:pPr>
        <w:jc w:val="both"/>
      </w:pPr>
      <w:r>
        <w:t xml:space="preserve">            </w:t>
      </w:r>
      <w:r w:rsidRPr="00DC6398">
        <w:rPr>
          <w:color w:val="000000"/>
          <w:spacing w:val="3"/>
        </w:rPr>
        <w:t>3.5. Не использование Участка Арендатором не может служить основанием не внесения арендной платы.</w:t>
      </w:r>
    </w:p>
    <w:p w:rsidR="00DC6398" w:rsidRPr="00485810" w:rsidRDefault="00DC6398" w:rsidP="00DC6398">
      <w:pPr>
        <w:pStyle w:val="af7"/>
        <w:jc w:val="center"/>
        <w:rPr>
          <w:sz w:val="24"/>
          <w:szCs w:val="24"/>
        </w:rPr>
      </w:pPr>
      <w:r w:rsidRPr="00485810">
        <w:rPr>
          <w:b/>
          <w:bCs/>
          <w:sz w:val="24"/>
          <w:szCs w:val="24"/>
        </w:rPr>
        <w:t xml:space="preserve">4. </w:t>
      </w:r>
      <w:r w:rsidRPr="00485810">
        <w:rPr>
          <w:b/>
          <w:sz w:val="24"/>
          <w:szCs w:val="24"/>
        </w:rPr>
        <w:t>Права и обязанности сторон</w:t>
      </w:r>
    </w:p>
    <w:p w:rsidR="00DC6398" w:rsidRPr="00052DBE" w:rsidRDefault="00DC6398" w:rsidP="00DC6398">
      <w:pPr>
        <w:rPr>
          <w:bCs/>
        </w:rPr>
      </w:pPr>
    </w:p>
    <w:p w:rsidR="00DC6398" w:rsidRPr="00052DBE" w:rsidRDefault="00DC6398" w:rsidP="00DC6398">
      <w:pPr>
        <w:widowControl w:val="0"/>
        <w:numPr>
          <w:ilvl w:val="1"/>
          <w:numId w:val="8"/>
        </w:numPr>
        <w:shd w:val="clear" w:color="auto" w:fill="FFFFFF"/>
        <w:tabs>
          <w:tab w:val="clear" w:pos="1286"/>
          <w:tab w:val="left" w:pos="1291"/>
        </w:tabs>
        <w:autoSpaceDE w:val="0"/>
        <w:rPr>
          <w:spacing w:val="3"/>
        </w:rPr>
      </w:pPr>
      <w:r w:rsidRPr="00052DBE">
        <w:rPr>
          <w:spacing w:val="3"/>
        </w:rPr>
        <w:t>Арендодатель имеет право:</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4.1.1. 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и нарушения других условий Договора и нарушения других условий Договора.</w:t>
      </w:r>
    </w:p>
    <w:p w:rsidR="00DC6398" w:rsidRPr="00052DBE" w:rsidRDefault="00DC6398" w:rsidP="00DC6398">
      <w:pPr>
        <w:widowControl w:val="0"/>
        <w:shd w:val="clear" w:color="auto" w:fill="FFFFFF"/>
        <w:tabs>
          <w:tab w:val="left" w:pos="1478"/>
        </w:tabs>
        <w:autoSpaceDE w:val="0"/>
        <w:jc w:val="both"/>
        <w:rPr>
          <w:spacing w:val="3"/>
        </w:rPr>
      </w:pPr>
      <w:r w:rsidRPr="00052DBE">
        <w:rPr>
          <w:spacing w:val="3"/>
        </w:rPr>
        <w:t xml:space="preserve">          </w:t>
      </w:r>
      <w:r>
        <w:rPr>
          <w:spacing w:val="3"/>
        </w:rPr>
        <w:t xml:space="preserve">  </w:t>
      </w:r>
      <w:r w:rsidRPr="00052DBE">
        <w:rPr>
          <w:spacing w:val="3"/>
        </w:rPr>
        <w:t xml:space="preserve"> 4.1.2. На беспрепятственный доступ на территорию Участка с целью осмотра на предмет соблюдения условий Договора.</w:t>
      </w:r>
    </w:p>
    <w:p w:rsidR="00DC6398" w:rsidRPr="00052DBE" w:rsidRDefault="00DC6398" w:rsidP="00DC6398">
      <w:pPr>
        <w:widowControl w:val="0"/>
        <w:autoSpaceDE w:val="0"/>
        <w:jc w:val="both"/>
        <w:rPr>
          <w:spacing w:val="3"/>
        </w:rPr>
      </w:pPr>
      <w:r w:rsidRPr="00052DBE">
        <w:rPr>
          <w:spacing w:val="3"/>
        </w:rPr>
        <w:t xml:space="preserve">           </w:t>
      </w:r>
      <w:r>
        <w:rPr>
          <w:spacing w:val="3"/>
        </w:rPr>
        <w:t xml:space="preserve">  </w:t>
      </w:r>
      <w:r w:rsidRPr="00052DBE">
        <w:rPr>
          <w:spacing w:val="3"/>
        </w:rP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основанием, предусмотренным законодательством Российской Федерации. </w:t>
      </w:r>
    </w:p>
    <w:p w:rsidR="00DC6398" w:rsidRPr="00052DBE" w:rsidRDefault="00DC6398" w:rsidP="00DC6398">
      <w:pPr>
        <w:widowControl w:val="0"/>
        <w:numPr>
          <w:ilvl w:val="1"/>
          <w:numId w:val="8"/>
        </w:numPr>
        <w:shd w:val="clear" w:color="auto" w:fill="FFFFFF"/>
        <w:tabs>
          <w:tab w:val="clear" w:pos="1286"/>
          <w:tab w:val="left" w:pos="1291"/>
        </w:tabs>
        <w:autoSpaceDE w:val="0"/>
        <w:jc w:val="both"/>
        <w:rPr>
          <w:spacing w:val="3"/>
        </w:rPr>
      </w:pPr>
      <w:r w:rsidRPr="00052DBE">
        <w:rPr>
          <w:spacing w:val="3"/>
        </w:rPr>
        <w:t>Арендодатель обязан:</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4.2.1. Выполнять в полном объеме все условия Договора.</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4.2.2. Передать Арендатору земельный участок в состоянии, соответствующем условиям Договора.</w:t>
      </w:r>
    </w:p>
    <w:p w:rsidR="00DC6398" w:rsidRPr="00052DBE" w:rsidRDefault="00DC6398" w:rsidP="00DC6398">
      <w:pPr>
        <w:widowControl w:val="0"/>
        <w:numPr>
          <w:ilvl w:val="1"/>
          <w:numId w:val="8"/>
        </w:numPr>
        <w:shd w:val="clear" w:color="auto" w:fill="FFFFFF"/>
        <w:tabs>
          <w:tab w:val="left" w:pos="1478"/>
        </w:tabs>
        <w:autoSpaceDE w:val="0"/>
        <w:jc w:val="both"/>
        <w:rPr>
          <w:spacing w:val="3"/>
        </w:rPr>
      </w:pPr>
      <w:r w:rsidRPr="00052DBE">
        <w:rPr>
          <w:spacing w:val="3"/>
        </w:rPr>
        <w:t>Арендатор имеет право:</w:t>
      </w:r>
    </w:p>
    <w:p w:rsidR="00DC6398" w:rsidRPr="00052DBE" w:rsidRDefault="00DC6398" w:rsidP="00DC6398">
      <w:pPr>
        <w:widowControl w:val="0"/>
        <w:shd w:val="clear" w:color="auto" w:fill="FFFFFF"/>
        <w:tabs>
          <w:tab w:val="left" w:pos="1598"/>
        </w:tabs>
        <w:autoSpaceDE w:val="0"/>
        <w:jc w:val="both"/>
        <w:rPr>
          <w:spacing w:val="3"/>
        </w:rPr>
      </w:pPr>
      <w:r w:rsidRPr="00052DBE">
        <w:rPr>
          <w:spacing w:val="3"/>
        </w:rPr>
        <w:t xml:space="preserve">              4.3.1. Использовать Участок на условиях, установленных Договором.</w:t>
      </w:r>
    </w:p>
    <w:p w:rsidR="00DC6398" w:rsidRPr="00052DBE" w:rsidRDefault="00DC6398" w:rsidP="00DC6398">
      <w:pPr>
        <w:widowControl w:val="0"/>
        <w:shd w:val="clear" w:color="auto" w:fill="FFFFFF"/>
        <w:tabs>
          <w:tab w:val="left" w:pos="1550"/>
        </w:tabs>
        <w:autoSpaceDE w:val="0"/>
        <w:jc w:val="both"/>
        <w:rPr>
          <w:spacing w:val="3"/>
        </w:rPr>
      </w:pPr>
      <w:r w:rsidRPr="00052DBE">
        <w:rPr>
          <w:spacing w:val="3"/>
        </w:rPr>
        <w:t xml:space="preserve">               4.3.</w:t>
      </w:r>
      <w:r>
        <w:rPr>
          <w:spacing w:val="3"/>
        </w:rPr>
        <w:t>2</w:t>
      </w:r>
      <w:r w:rsidRPr="00052DBE">
        <w:rPr>
          <w:spacing w:val="3"/>
        </w:rPr>
        <w:t>. Требовать досрочного расторжения Договора в случаях, предусмотренных действующим законодательством.</w:t>
      </w:r>
    </w:p>
    <w:p w:rsidR="00DC6398" w:rsidRPr="00052DBE" w:rsidRDefault="00DC6398" w:rsidP="00DC6398">
      <w:pPr>
        <w:widowControl w:val="0"/>
        <w:numPr>
          <w:ilvl w:val="1"/>
          <w:numId w:val="9"/>
        </w:numPr>
        <w:shd w:val="clear" w:color="auto" w:fill="FFFFFF"/>
        <w:autoSpaceDE w:val="0"/>
        <w:ind w:hanging="319"/>
        <w:jc w:val="both"/>
        <w:rPr>
          <w:color w:val="000000"/>
          <w:spacing w:val="3"/>
        </w:rPr>
      </w:pPr>
      <w:r w:rsidRPr="00052DBE">
        <w:rPr>
          <w:color w:val="000000"/>
          <w:spacing w:val="3"/>
        </w:rPr>
        <w:t>Арендатор обязан:</w:t>
      </w:r>
    </w:p>
    <w:p w:rsidR="00DC6398" w:rsidRPr="00052DBE" w:rsidRDefault="00DC6398" w:rsidP="00DC6398">
      <w:pPr>
        <w:widowControl w:val="0"/>
        <w:shd w:val="clear" w:color="auto" w:fill="FFFFFF"/>
        <w:tabs>
          <w:tab w:val="left" w:pos="567"/>
        </w:tabs>
        <w:autoSpaceDE w:val="0"/>
        <w:ind w:left="850"/>
        <w:jc w:val="both"/>
        <w:rPr>
          <w:color w:val="000000"/>
          <w:spacing w:val="3"/>
        </w:rPr>
      </w:pPr>
      <w:r w:rsidRPr="00052DBE">
        <w:rPr>
          <w:color w:val="000000"/>
          <w:spacing w:val="3"/>
        </w:rPr>
        <w:t>4.4.1. Выполнять в полном объеме все условия Договора.</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4.4.2. Использовать Участок в соответствии с целевым назначением и разрешенным использованием.</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4.4.3. Уплачивать в размере и на условиях, установленных Договором, арендную плату.</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4.4.5.</w:t>
      </w:r>
      <w:r>
        <w:rPr>
          <w:color w:val="000000"/>
          <w:spacing w:val="3"/>
        </w:rPr>
        <w:t xml:space="preserve"> </w:t>
      </w:r>
      <w:r w:rsidRPr="00052DBE">
        <w:rPr>
          <w:color w:val="000000"/>
          <w:spacing w:val="3"/>
        </w:rPr>
        <w:t xml:space="preserve">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4.4.6.</w:t>
      </w:r>
      <w:r>
        <w:rPr>
          <w:color w:val="000000"/>
          <w:spacing w:val="3"/>
        </w:rPr>
        <w:t xml:space="preserve"> </w:t>
      </w:r>
      <w:r w:rsidRPr="00052DBE">
        <w:rPr>
          <w:color w:val="000000"/>
          <w:spacing w:val="3"/>
        </w:rPr>
        <w:t>Не допускать действий, приводящих к ухудшению экологической обстановки на Участке и прилегающих к нему территориях, а также выполнять работы по благоустройству территории.</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4.4.7.</w:t>
      </w:r>
      <w:r>
        <w:rPr>
          <w:color w:val="000000"/>
          <w:spacing w:val="3"/>
        </w:rPr>
        <w:t xml:space="preserve"> </w:t>
      </w:r>
      <w:r w:rsidRPr="00052DBE">
        <w:rPr>
          <w:color w:val="000000"/>
          <w:spacing w:val="3"/>
        </w:rPr>
        <w:t xml:space="preserve">Письменно в десятидневный срок уведомить Арендодателя об изменении своих реквизитов или адреса. В случае неисполнения данной обязанности Арендатором, </w:t>
      </w:r>
      <w:r w:rsidRPr="00052DBE">
        <w:rPr>
          <w:color w:val="000000"/>
          <w:spacing w:val="3"/>
        </w:rPr>
        <w:lastRenderedPageBreak/>
        <w:t>заказная корреспонденция, направленная  Арендатору по старому  почтовому адресу, считается полученной.</w:t>
      </w:r>
    </w:p>
    <w:p w:rsidR="00DC6398" w:rsidRPr="00052DBE" w:rsidRDefault="00DC6398" w:rsidP="00DC6398">
      <w:pPr>
        <w:shd w:val="clear" w:color="auto" w:fill="FFFFFF"/>
        <w:tabs>
          <w:tab w:val="left" w:pos="1560"/>
        </w:tabs>
        <w:jc w:val="both"/>
        <w:rPr>
          <w:color w:val="000000"/>
          <w:spacing w:val="3"/>
        </w:rPr>
      </w:pPr>
      <w:r w:rsidRPr="00052DBE">
        <w:rPr>
          <w:color w:val="000000"/>
          <w:spacing w:val="3"/>
        </w:rPr>
        <w:t xml:space="preserve">               4.5. Арендодатель и Арендатор имеют иные права и  обязанности, установленные законодательством Российской Федерации.</w:t>
      </w:r>
    </w:p>
    <w:p w:rsidR="00DC6398" w:rsidRDefault="00DC6398" w:rsidP="00DC6398">
      <w:pPr>
        <w:shd w:val="clear" w:color="auto" w:fill="FFFFFF"/>
        <w:tabs>
          <w:tab w:val="left" w:pos="1560"/>
        </w:tabs>
        <w:jc w:val="both"/>
        <w:rPr>
          <w:color w:val="000000"/>
          <w:spacing w:val="3"/>
        </w:rPr>
      </w:pPr>
      <w:r w:rsidRPr="00052DBE">
        <w:rPr>
          <w:color w:val="000000"/>
          <w:spacing w:val="3"/>
        </w:rPr>
        <w:t xml:space="preserve">              4.6. Расходы по</w:t>
      </w:r>
      <w:r w:rsidRPr="00314469">
        <w:rPr>
          <w:color w:val="000000"/>
          <w:spacing w:val="3"/>
        </w:rPr>
        <w:t xml:space="preserve"> заключению договора, а также изменений и дополнений к нему возлагаются на Арендатора.</w:t>
      </w:r>
    </w:p>
    <w:p w:rsidR="00DC6398" w:rsidRDefault="00DC6398" w:rsidP="00DC6398">
      <w:pPr>
        <w:shd w:val="clear" w:color="auto" w:fill="FFFFFF"/>
        <w:tabs>
          <w:tab w:val="left" w:pos="1560"/>
        </w:tabs>
        <w:jc w:val="both"/>
        <w:rPr>
          <w:b/>
          <w:color w:val="000000"/>
          <w:spacing w:val="3"/>
        </w:rPr>
      </w:pPr>
      <w:r w:rsidRPr="00314469">
        <w:rPr>
          <w:color w:val="000000"/>
          <w:spacing w:val="3"/>
        </w:rPr>
        <w:t xml:space="preserve">                                                   </w:t>
      </w:r>
      <w:r>
        <w:rPr>
          <w:b/>
          <w:color w:val="000000"/>
          <w:spacing w:val="3"/>
        </w:rPr>
        <w:t>5. Ответственность с</w:t>
      </w:r>
      <w:r w:rsidRPr="00314469">
        <w:rPr>
          <w:b/>
          <w:color w:val="000000"/>
          <w:spacing w:val="3"/>
        </w:rPr>
        <w:t>торон</w:t>
      </w:r>
    </w:p>
    <w:p w:rsidR="00DC6398" w:rsidRPr="00314469" w:rsidRDefault="00DC6398" w:rsidP="00DC6398">
      <w:pPr>
        <w:shd w:val="clear" w:color="auto" w:fill="FFFFFF"/>
        <w:tabs>
          <w:tab w:val="left" w:pos="1560"/>
        </w:tabs>
        <w:jc w:val="both"/>
        <w:rPr>
          <w:color w:val="000000"/>
          <w:spacing w:val="3"/>
        </w:rPr>
      </w:pPr>
    </w:p>
    <w:p w:rsidR="00DC6398" w:rsidRPr="00314469" w:rsidRDefault="00DC6398" w:rsidP="00DC6398">
      <w:pPr>
        <w:shd w:val="clear" w:color="auto" w:fill="FFFFFF"/>
        <w:tabs>
          <w:tab w:val="left" w:pos="1435"/>
        </w:tabs>
        <w:ind w:firstLine="851"/>
        <w:jc w:val="both"/>
        <w:rPr>
          <w:color w:val="000000"/>
          <w:spacing w:val="3"/>
        </w:rPr>
      </w:pPr>
      <w:r w:rsidRPr="00314469">
        <w:rPr>
          <w:color w:val="000000"/>
          <w:spacing w:val="3"/>
        </w:rPr>
        <w:t>5.1.</w:t>
      </w:r>
      <w:r w:rsidRPr="00314469">
        <w:rPr>
          <w:color w:val="000000"/>
          <w:spacing w:val="3"/>
        </w:rPr>
        <w:tab/>
        <w:t xml:space="preserve">За нарушение условий Договора Стороны несут ответственность, предусмотренную законодательством Российской Федерации. </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5.2.</w:t>
      </w:r>
      <w:r w:rsidRPr="00DC6398">
        <w:rPr>
          <w:rFonts w:ascii="Times New Roman" w:hAnsi="Times New Roman" w:cs="Times New Roman"/>
          <w:color w:val="000000"/>
          <w:spacing w:val="3"/>
          <w:sz w:val="24"/>
          <w:szCs w:val="24"/>
        </w:rPr>
        <w:tab/>
        <w:t>В случае несвоевременного перечисления арендной платы по Договору аренды за каждый день просрочки Арендатор выплачивает пени в размере 0,1 % от суммы не перечисленной арендной платы за каждый день просрочки. Пеня перечисляется в порядке, предусмотренном п. 3.2 Договора.</w:t>
      </w:r>
    </w:p>
    <w:p w:rsidR="00DC6398" w:rsidRPr="00DC6398" w:rsidRDefault="00DC6398" w:rsidP="00DC6398">
      <w:pPr>
        <w:pStyle w:val="310"/>
        <w:tabs>
          <w:tab w:val="left" w:pos="1344"/>
        </w:tabs>
        <w:spacing w:after="0"/>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w:t>
      </w:r>
    </w:p>
    <w:p w:rsidR="00DC6398" w:rsidRPr="00DC6398" w:rsidRDefault="00DC6398" w:rsidP="00DC6398">
      <w:pPr>
        <w:pStyle w:val="310"/>
        <w:tabs>
          <w:tab w:val="left" w:pos="1344"/>
        </w:tabs>
        <w:ind w:left="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Pr="00DC6398">
        <w:rPr>
          <w:rFonts w:ascii="Times New Roman" w:hAnsi="Times New Roman" w:cs="Times New Roman"/>
          <w:color w:val="000000"/>
          <w:spacing w:val="3"/>
          <w:sz w:val="24"/>
          <w:szCs w:val="24"/>
        </w:rPr>
        <w:t>5.4.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DC6398" w:rsidRPr="00314469" w:rsidRDefault="00DC6398" w:rsidP="00DC6398">
      <w:pPr>
        <w:shd w:val="clear" w:color="auto" w:fill="FFFFFF"/>
        <w:tabs>
          <w:tab w:val="left" w:pos="1430"/>
        </w:tabs>
        <w:ind w:left="851"/>
        <w:jc w:val="both"/>
        <w:rPr>
          <w:b/>
          <w:color w:val="000000"/>
          <w:spacing w:val="3"/>
        </w:rPr>
      </w:pPr>
      <w:r w:rsidRPr="00314469">
        <w:rPr>
          <w:b/>
          <w:color w:val="000000"/>
          <w:spacing w:val="3"/>
        </w:rPr>
        <w:t xml:space="preserve">                     6. Измене</w:t>
      </w:r>
      <w:r>
        <w:rPr>
          <w:b/>
          <w:color w:val="000000"/>
          <w:spacing w:val="3"/>
        </w:rPr>
        <w:t>ние, расторжение и прекращение Д</w:t>
      </w:r>
      <w:r w:rsidRPr="00314469">
        <w:rPr>
          <w:b/>
          <w:color w:val="000000"/>
          <w:spacing w:val="3"/>
        </w:rPr>
        <w:t>оговора</w:t>
      </w:r>
    </w:p>
    <w:p w:rsidR="00DC6398" w:rsidRPr="00314469" w:rsidRDefault="00DC6398" w:rsidP="00DC6398">
      <w:pPr>
        <w:shd w:val="clear" w:color="auto" w:fill="FFFFFF"/>
        <w:tabs>
          <w:tab w:val="left" w:pos="1430"/>
        </w:tabs>
        <w:ind w:left="851"/>
        <w:jc w:val="both"/>
        <w:rPr>
          <w:color w:val="000000"/>
          <w:spacing w:val="3"/>
        </w:rPr>
      </w:pP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6.1. </w:t>
      </w:r>
      <w:r w:rsidRPr="00DC0B4B">
        <w:rPr>
          <w:color w:val="000000"/>
          <w:spacing w:val="3"/>
        </w:rPr>
        <w:t>Все изменения и (или) дополнения к Договору оформляются Сторонами в письменной форме. При изменении реквизитов для перечисления арендной платы не требуется заключение отдельного дополнительного соглашения к Договору.</w:t>
      </w:r>
    </w:p>
    <w:p w:rsidR="00DC6398" w:rsidRPr="00DC0B4B" w:rsidRDefault="00DC6398" w:rsidP="00DC6398">
      <w:pPr>
        <w:widowControl w:val="0"/>
        <w:shd w:val="clear" w:color="auto" w:fill="FFFFFF"/>
        <w:tabs>
          <w:tab w:val="left" w:pos="1296"/>
        </w:tabs>
        <w:autoSpaceDE w:val="0"/>
        <w:jc w:val="both"/>
        <w:rPr>
          <w:color w:val="000000"/>
          <w:spacing w:val="3"/>
        </w:rPr>
      </w:pPr>
      <w:r>
        <w:rPr>
          <w:color w:val="000000"/>
          <w:spacing w:val="3"/>
        </w:rPr>
        <w:t xml:space="preserve">               6.2. </w:t>
      </w:r>
      <w:r w:rsidRPr="00DC0B4B">
        <w:rPr>
          <w:color w:val="000000"/>
          <w:spacing w:val="3"/>
        </w:rPr>
        <w:t>Договор,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DC6398" w:rsidRPr="00DC0B4B" w:rsidRDefault="00DC6398" w:rsidP="00DC6398">
      <w:pPr>
        <w:widowControl w:val="0"/>
        <w:shd w:val="clear" w:color="auto" w:fill="FFFFFF"/>
        <w:autoSpaceDE w:val="0"/>
        <w:jc w:val="both"/>
        <w:rPr>
          <w:color w:val="000000"/>
          <w:spacing w:val="3"/>
        </w:rPr>
      </w:pPr>
      <w:r>
        <w:rPr>
          <w:color w:val="000000"/>
          <w:spacing w:val="3"/>
        </w:rPr>
        <w:t xml:space="preserve">               6.3. </w:t>
      </w:r>
      <w:r w:rsidRPr="00DC0B4B">
        <w:rPr>
          <w:color w:val="000000"/>
          <w:spacing w:val="3"/>
        </w:rPr>
        <w:t>При прекращении Договора Арендатор обязан вернуть Арендодателю Участок в надлежащем состоянии.</w:t>
      </w:r>
    </w:p>
    <w:p w:rsidR="00DC6398" w:rsidRDefault="00DC6398" w:rsidP="00DC6398">
      <w:pPr>
        <w:widowControl w:val="0"/>
        <w:autoSpaceDE w:val="0"/>
        <w:autoSpaceDN w:val="0"/>
        <w:adjustRightInd w:val="0"/>
        <w:jc w:val="both"/>
      </w:pPr>
      <w:r>
        <w:t xml:space="preserve">               6.4. Внесение изменений в договор аренды в части изменения видов разрешенного использования земельного участка не допускается.</w:t>
      </w:r>
    </w:p>
    <w:p w:rsidR="00DC6398" w:rsidRPr="00DC0B4B" w:rsidRDefault="00DC6398" w:rsidP="00DC6398">
      <w:pPr>
        <w:widowControl w:val="0"/>
        <w:shd w:val="clear" w:color="auto" w:fill="FFFFFF"/>
        <w:autoSpaceDE w:val="0"/>
        <w:ind w:left="851"/>
        <w:jc w:val="both"/>
        <w:rPr>
          <w:color w:val="000000"/>
          <w:spacing w:val="3"/>
        </w:rPr>
      </w:pPr>
    </w:p>
    <w:p w:rsidR="00DC6398" w:rsidRPr="00FD02B9" w:rsidRDefault="00DC6398" w:rsidP="00DC6398">
      <w:pPr>
        <w:widowControl w:val="0"/>
        <w:shd w:val="clear" w:color="auto" w:fill="FFFFFF"/>
        <w:tabs>
          <w:tab w:val="left" w:pos="1368"/>
        </w:tabs>
        <w:autoSpaceDE w:val="0"/>
        <w:autoSpaceDN w:val="0"/>
        <w:adjustRightInd w:val="0"/>
        <w:ind w:left="720"/>
        <w:rPr>
          <w:color w:val="000000"/>
          <w:spacing w:val="3"/>
        </w:rPr>
      </w:pPr>
      <w:r>
        <w:rPr>
          <w:b/>
          <w:color w:val="000000"/>
          <w:spacing w:val="3"/>
        </w:rPr>
        <w:t xml:space="preserve">                              7. </w:t>
      </w:r>
      <w:r w:rsidRPr="00E668A2">
        <w:rPr>
          <w:b/>
          <w:color w:val="000000"/>
          <w:spacing w:val="3"/>
        </w:rPr>
        <w:t>Рассмотрение и урегулирование споров</w:t>
      </w:r>
    </w:p>
    <w:p w:rsidR="00DC6398" w:rsidRPr="00E668A2" w:rsidRDefault="00DC6398" w:rsidP="00DC6398">
      <w:pPr>
        <w:widowControl w:val="0"/>
        <w:shd w:val="clear" w:color="auto" w:fill="FFFFFF"/>
        <w:tabs>
          <w:tab w:val="left" w:pos="1368"/>
        </w:tabs>
        <w:autoSpaceDE w:val="0"/>
        <w:autoSpaceDN w:val="0"/>
        <w:adjustRightInd w:val="0"/>
        <w:ind w:left="851"/>
        <w:rPr>
          <w:color w:val="000000"/>
          <w:spacing w:val="3"/>
        </w:rPr>
      </w:pPr>
    </w:p>
    <w:p w:rsidR="00DC6398" w:rsidRDefault="00DC6398" w:rsidP="00DC6398">
      <w:pPr>
        <w:shd w:val="clear" w:color="auto" w:fill="FFFFFF"/>
        <w:ind w:left="6" w:firstLine="851"/>
        <w:jc w:val="both"/>
        <w:rPr>
          <w:color w:val="000000"/>
          <w:spacing w:val="3"/>
        </w:rPr>
      </w:pPr>
      <w:r>
        <w:rPr>
          <w:color w:val="000000"/>
          <w:spacing w:val="3"/>
        </w:rPr>
        <w:t xml:space="preserve"> </w:t>
      </w:r>
      <w:r w:rsidRPr="00314469">
        <w:rPr>
          <w:color w:val="000000"/>
          <w:spacing w:val="3"/>
        </w:rPr>
        <w:t xml:space="preserve">7.1.  </w:t>
      </w:r>
      <w:r>
        <w:rPr>
          <w:color w:val="000000"/>
          <w:spacing w:val="3"/>
        </w:rPr>
        <w:t>Все споры между Сторонами</w:t>
      </w:r>
      <w:r w:rsidRPr="00314469">
        <w:rPr>
          <w:color w:val="000000"/>
          <w:spacing w:val="3"/>
        </w:rPr>
        <w:t xml:space="preserve">, возникающие при  исполнении настоящего договора разрешаются в соответствии с действующим законодательством. </w:t>
      </w:r>
    </w:p>
    <w:p w:rsidR="00DC6398" w:rsidRPr="00314469" w:rsidRDefault="00DC6398" w:rsidP="00DC6398">
      <w:pPr>
        <w:shd w:val="clear" w:color="auto" w:fill="FFFFFF"/>
        <w:ind w:left="6" w:firstLine="851"/>
        <w:jc w:val="both"/>
        <w:rPr>
          <w:color w:val="000000"/>
          <w:spacing w:val="3"/>
        </w:rPr>
      </w:pPr>
    </w:p>
    <w:p w:rsidR="00DC6398" w:rsidRDefault="00DC6398" w:rsidP="00DC6398">
      <w:pPr>
        <w:shd w:val="clear" w:color="auto" w:fill="FFFFFF"/>
        <w:ind w:left="6" w:firstLine="851"/>
        <w:rPr>
          <w:b/>
          <w:color w:val="000000"/>
          <w:spacing w:val="3"/>
        </w:rPr>
      </w:pPr>
      <w:r>
        <w:rPr>
          <w:b/>
          <w:color w:val="000000"/>
          <w:spacing w:val="3"/>
        </w:rPr>
        <w:t xml:space="preserve">                                   </w:t>
      </w:r>
      <w:r w:rsidRPr="00314469">
        <w:rPr>
          <w:b/>
          <w:color w:val="000000"/>
          <w:spacing w:val="3"/>
        </w:rPr>
        <w:t>8. Вступление договора в силу</w:t>
      </w:r>
    </w:p>
    <w:p w:rsidR="00DC6398" w:rsidRPr="00314469" w:rsidRDefault="00DC6398" w:rsidP="00DC6398">
      <w:pPr>
        <w:shd w:val="clear" w:color="auto" w:fill="FFFFFF"/>
        <w:ind w:left="6" w:firstLine="851"/>
        <w:jc w:val="center"/>
        <w:rPr>
          <w:b/>
          <w:color w:val="000000"/>
          <w:spacing w:val="3"/>
        </w:rPr>
      </w:pPr>
    </w:p>
    <w:p w:rsidR="00DC6398" w:rsidRPr="001B6272" w:rsidRDefault="00DC6398" w:rsidP="00DC6398">
      <w:pPr>
        <w:widowControl w:val="0"/>
        <w:numPr>
          <w:ilvl w:val="0"/>
          <w:numId w:val="10"/>
        </w:numPr>
        <w:shd w:val="clear" w:color="auto" w:fill="FFFFFF"/>
        <w:tabs>
          <w:tab w:val="left" w:pos="1320"/>
        </w:tabs>
        <w:suppressAutoHyphens w:val="0"/>
        <w:autoSpaceDE w:val="0"/>
        <w:autoSpaceDN w:val="0"/>
        <w:adjustRightInd w:val="0"/>
        <w:ind w:firstLine="851"/>
        <w:jc w:val="both"/>
        <w:rPr>
          <w:color w:val="000000"/>
          <w:spacing w:val="3"/>
        </w:rPr>
      </w:pPr>
      <w:r w:rsidRPr="001B6272">
        <w:rPr>
          <w:color w:val="000000"/>
          <w:spacing w:val="3"/>
        </w:rPr>
        <w:t>Договор вступает в силу и становится обязательным для Сторон с момента его подписания. Для третьих лиц Договор считается заключенным с момента его государственной регистрации.</w:t>
      </w:r>
    </w:p>
    <w:p w:rsidR="00DC6398" w:rsidRDefault="00DC6398" w:rsidP="00DC6398">
      <w:pPr>
        <w:shd w:val="clear" w:color="auto" w:fill="FFFFFF"/>
        <w:tabs>
          <w:tab w:val="left" w:pos="1402"/>
        </w:tabs>
        <w:jc w:val="both"/>
        <w:rPr>
          <w:color w:val="000000"/>
          <w:spacing w:val="3"/>
        </w:rPr>
      </w:pPr>
      <w:r>
        <w:rPr>
          <w:color w:val="000000"/>
          <w:spacing w:val="3"/>
        </w:rPr>
        <w:t xml:space="preserve">                </w:t>
      </w:r>
      <w:r w:rsidRPr="00314469">
        <w:rPr>
          <w:color w:val="000000"/>
          <w:spacing w:val="3"/>
        </w:rPr>
        <w:t xml:space="preserve">8.2. Договор составлен в </w:t>
      </w:r>
      <w:r>
        <w:rPr>
          <w:color w:val="000000"/>
          <w:spacing w:val="3"/>
        </w:rPr>
        <w:t>2</w:t>
      </w:r>
      <w:r w:rsidRPr="00314469">
        <w:rPr>
          <w:color w:val="000000"/>
          <w:spacing w:val="3"/>
        </w:rPr>
        <w:t xml:space="preserve"> (</w:t>
      </w:r>
      <w:r>
        <w:rPr>
          <w:color w:val="000000"/>
          <w:spacing w:val="3"/>
        </w:rPr>
        <w:t>двух</w:t>
      </w:r>
      <w:r w:rsidRPr="00314469">
        <w:rPr>
          <w:color w:val="000000"/>
          <w:spacing w:val="3"/>
        </w:rPr>
        <w:t>) экземплярах, имеющих одинаковую юридическую силу, по одному экземпляру для каждой из Сторон</w:t>
      </w:r>
      <w:r>
        <w:rPr>
          <w:color w:val="000000"/>
          <w:spacing w:val="3"/>
        </w:rPr>
        <w:t>.</w:t>
      </w:r>
    </w:p>
    <w:p w:rsidR="00DC6398" w:rsidRDefault="00DC6398" w:rsidP="00DC6398">
      <w:pPr>
        <w:shd w:val="clear" w:color="auto" w:fill="FFFFFF"/>
        <w:tabs>
          <w:tab w:val="left" w:pos="1402"/>
        </w:tabs>
        <w:jc w:val="both"/>
        <w:rPr>
          <w:color w:val="000000"/>
          <w:spacing w:val="3"/>
        </w:rPr>
      </w:pPr>
    </w:p>
    <w:p w:rsidR="00DC6398" w:rsidRDefault="00DC6398" w:rsidP="00DC6398">
      <w:pPr>
        <w:shd w:val="clear" w:color="auto" w:fill="FFFFFF"/>
        <w:tabs>
          <w:tab w:val="left" w:pos="1402"/>
        </w:tabs>
        <w:ind w:right="-3"/>
        <w:jc w:val="center"/>
        <w:rPr>
          <w:b/>
          <w:spacing w:val="3"/>
        </w:rPr>
      </w:pPr>
      <w:r w:rsidRPr="00CB5B97">
        <w:rPr>
          <w:b/>
          <w:spacing w:val="3"/>
        </w:rPr>
        <w:t>9.</w:t>
      </w:r>
      <w:r>
        <w:rPr>
          <w:b/>
          <w:spacing w:val="3"/>
        </w:rPr>
        <w:t xml:space="preserve"> </w:t>
      </w:r>
      <w:r w:rsidRPr="00314469">
        <w:rPr>
          <w:b/>
          <w:spacing w:val="3"/>
        </w:rPr>
        <w:t>Адреса Сторон</w:t>
      </w:r>
    </w:p>
    <w:p w:rsidR="00DC6398" w:rsidRPr="00CB5B97" w:rsidRDefault="00DC6398" w:rsidP="00DC6398">
      <w:pPr>
        <w:shd w:val="clear" w:color="auto" w:fill="FFFFFF"/>
        <w:tabs>
          <w:tab w:val="left" w:pos="1402"/>
        </w:tabs>
        <w:jc w:val="center"/>
        <w:rPr>
          <w:color w:val="000000"/>
          <w:spacing w:val="3"/>
        </w:rPr>
      </w:pPr>
    </w:p>
    <w:p w:rsidR="00DC6398" w:rsidRPr="00741E64" w:rsidRDefault="00DC6398" w:rsidP="00DC6398">
      <w:pPr>
        <w:jc w:val="both"/>
        <w:rPr>
          <w:spacing w:val="3"/>
        </w:rPr>
      </w:pPr>
      <w:r>
        <w:rPr>
          <w:b/>
          <w:spacing w:val="3"/>
        </w:rPr>
        <w:t xml:space="preserve">            </w:t>
      </w:r>
      <w:r w:rsidRPr="001B269D">
        <w:rPr>
          <w:b/>
          <w:spacing w:val="3"/>
        </w:rPr>
        <w:t xml:space="preserve">АРЕНДОДАТЕЛЬ: </w:t>
      </w:r>
      <w:r w:rsidRPr="00741E64">
        <w:t xml:space="preserve">Отдел по управлению муниципальным имуществом, земельным ресурсам и землеустройству администрации </w:t>
      </w:r>
      <w:proofErr w:type="spellStart"/>
      <w:r w:rsidRPr="00741E64">
        <w:t>Россошанского</w:t>
      </w:r>
      <w:proofErr w:type="spellEnd"/>
      <w:r w:rsidRPr="00741E64">
        <w:rPr>
          <w:spacing w:val="3"/>
        </w:rPr>
        <w:t xml:space="preserve"> муниципального района</w:t>
      </w:r>
      <w:r>
        <w:rPr>
          <w:spacing w:val="3"/>
        </w:rPr>
        <w:t xml:space="preserve"> Воронежской области</w:t>
      </w:r>
    </w:p>
    <w:p w:rsidR="00DC6398" w:rsidRPr="00741E64" w:rsidRDefault="00DC6398" w:rsidP="00DC6398">
      <w:pPr>
        <w:jc w:val="both"/>
      </w:pPr>
      <w:r w:rsidRPr="00741E64">
        <w:t>Адрес: 396650, г. Россошь, Воронежская область, пл. Ленина, 4</w:t>
      </w:r>
    </w:p>
    <w:p w:rsidR="00DC6398" w:rsidRPr="00741E64" w:rsidRDefault="00DC6398" w:rsidP="00DC6398">
      <w:pPr>
        <w:shd w:val="clear" w:color="auto" w:fill="FFFFFF"/>
        <w:tabs>
          <w:tab w:val="left" w:pos="1402"/>
        </w:tabs>
        <w:spacing w:line="276" w:lineRule="auto"/>
        <w:jc w:val="both"/>
        <w:rPr>
          <w:spacing w:val="3"/>
        </w:rPr>
      </w:pPr>
      <w:r w:rsidRPr="00741E64">
        <w:t>тел.: 2-59-11</w:t>
      </w:r>
    </w:p>
    <w:p w:rsidR="00DC6398" w:rsidRPr="001B269D" w:rsidRDefault="00DC6398" w:rsidP="00DC6398">
      <w:pPr>
        <w:shd w:val="clear" w:color="auto" w:fill="FFFFFF"/>
        <w:tabs>
          <w:tab w:val="left" w:pos="1402"/>
        </w:tabs>
        <w:jc w:val="both"/>
        <w:rPr>
          <w:spacing w:val="3"/>
        </w:rPr>
      </w:pPr>
    </w:p>
    <w:p w:rsidR="00DC6398" w:rsidRPr="001B269D" w:rsidRDefault="00DC6398" w:rsidP="00DC6398">
      <w:pPr>
        <w:shd w:val="clear" w:color="auto" w:fill="FFFFFF"/>
        <w:jc w:val="both"/>
        <w:rPr>
          <w:spacing w:val="3"/>
        </w:rPr>
      </w:pPr>
      <w:r w:rsidRPr="001B269D">
        <w:rPr>
          <w:b/>
          <w:spacing w:val="3"/>
        </w:rPr>
        <w:lastRenderedPageBreak/>
        <w:t xml:space="preserve">            АРЕНДАТОР:</w:t>
      </w:r>
      <w:r w:rsidRPr="001B269D">
        <w:rPr>
          <w:spacing w:val="3"/>
        </w:rPr>
        <w:t xml:space="preserve"> _____________________.</w:t>
      </w:r>
    </w:p>
    <w:p w:rsidR="00DC6398" w:rsidRPr="001B269D" w:rsidRDefault="00DC6398" w:rsidP="00DC6398">
      <w:pPr>
        <w:shd w:val="clear" w:color="auto" w:fill="FFFFFF"/>
        <w:jc w:val="both"/>
        <w:rPr>
          <w:spacing w:val="3"/>
        </w:rPr>
      </w:pPr>
      <w:r w:rsidRPr="001B269D">
        <w:rPr>
          <w:spacing w:val="3"/>
        </w:rPr>
        <w:t>Адрес: _________________________________</w:t>
      </w:r>
    </w:p>
    <w:p w:rsidR="00DC6398" w:rsidRPr="001B269D" w:rsidRDefault="00DC6398" w:rsidP="00DC6398">
      <w:pPr>
        <w:shd w:val="clear" w:color="auto" w:fill="FFFFFF"/>
        <w:jc w:val="both"/>
        <w:rPr>
          <w:b/>
          <w:spacing w:val="3"/>
        </w:rPr>
      </w:pPr>
    </w:p>
    <w:p w:rsidR="00DC6398" w:rsidRDefault="00DC6398" w:rsidP="00DC6398">
      <w:pPr>
        <w:shd w:val="clear" w:color="auto" w:fill="FFFFFF"/>
        <w:jc w:val="center"/>
        <w:rPr>
          <w:b/>
          <w:spacing w:val="3"/>
        </w:rPr>
      </w:pPr>
    </w:p>
    <w:p w:rsidR="00DC6398" w:rsidRDefault="00DC6398" w:rsidP="00DC6398">
      <w:pPr>
        <w:shd w:val="clear" w:color="auto" w:fill="FFFFFF"/>
        <w:jc w:val="center"/>
        <w:rPr>
          <w:b/>
          <w:spacing w:val="3"/>
        </w:rPr>
      </w:pPr>
      <w:r w:rsidRPr="00CB5B97">
        <w:rPr>
          <w:b/>
          <w:spacing w:val="3"/>
        </w:rPr>
        <w:t>10.</w:t>
      </w:r>
      <w:r>
        <w:rPr>
          <w:b/>
          <w:spacing w:val="3"/>
        </w:rPr>
        <w:t xml:space="preserve"> </w:t>
      </w:r>
      <w:r w:rsidRPr="001B269D">
        <w:rPr>
          <w:b/>
          <w:spacing w:val="3"/>
        </w:rPr>
        <w:t>Подписи Сторон</w:t>
      </w:r>
    </w:p>
    <w:p w:rsidR="00DC6398" w:rsidRPr="001B269D" w:rsidRDefault="00DC6398" w:rsidP="00DC6398">
      <w:pPr>
        <w:shd w:val="clear" w:color="auto" w:fill="FFFFFF"/>
        <w:jc w:val="center"/>
        <w:rPr>
          <w:b/>
          <w:spacing w:val="3"/>
        </w:rPr>
      </w:pPr>
    </w:p>
    <w:p w:rsidR="00DC6398" w:rsidRPr="001B269D" w:rsidRDefault="00DC6398" w:rsidP="00DC6398">
      <w:pPr>
        <w:shd w:val="clear" w:color="auto" w:fill="FFFFFF"/>
        <w:jc w:val="both"/>
        <w:rPr>
          <w:spacing w:val="3"/>
        </w:rPr>
      </w:pPr>
      <w:r w:rsidRPr="001B269D">
        <w:rPr>
          <w:b/>
          <w:spacing w:val="3"/>
        </w:rPr>
        <w:t xml:space="preserve">              АРЕНДОДАТЕЛЬ:                                                                         АРЕНДАТОР:</w:t>
      </w:r>
    </w:p>
    <w:p w:rsidR="00DC6398" w:rsidRDefault="00DC6398" w:rsidP="00DC6398">
      <w:pPr>
        <w:shd w:val="clear" w:color="auto" w:fill="FFFFFF"/>
        <w:jc w:val="both"/>
        <w:rPr>
          <w:spacing w:val="3"/>
        </w:rPr>
      </w:pPr>
    </w:p>
    <w:p w:rsidR="00DC6398" w:rsidRPr="001B269D" w:rsidRDefault="00DC6398" w:rsidP="00DC6398">
      <w:pPr>
        <w:shd w:val="clear" w:color="auto" w:fill="FFFFFF"/>
        <w:jc w:val="both"/>
        <w:rPr>
          <w:spacing w:val="3"/>
        </w:rPr>
      </w:pPr>
      <w:r>
        <w:rPr>
          <w:spacing w:val="3"/>
        </w:rPr>
        <w:t xml:space="preserve">Руководитель отдела  </w:t>
      </w:r>
    </w:p>
    <w:p w:rsidR="00DC6398" w:rsidRPr="001B269D" w:rsidRDefault="00DC6398" w:rsidP="00DC6398">
      <w:pPr>
        <w:shd w:val="clear" w:color="auto" w:fill="FFFFFF"/>
        <w:jc w:val="both"/>
        <w:rPr>
          <w:spacing w:val="3"/>
          <w:u w:val="single"/>
        </w:rPr>
      </w:pPr>
      <w:r w:rsidRPr="001B269D">
        <w:rPr>
          <w:spacing w:val="3"/>
        </w:rPr>
        <w:t xml:space="preserve">                                                                                                                                  </w:t>
      </w:r>
    </w:p>
    <w:p w:rsidR="00DC6398" w:rsidRPr="001B269D" w:rsidRDefault="00DC6398" w:rsidP="00DC6398">
      <w:pPr>
        <w:shd w:val="clear" w:color="auto" w:fill="FFFFFF"/>
        <w:jc w:val="both"/>
      </w:pPr>
      <w:r w:rsidRPr="001B269D">
        <w:rPr>
          <w:spacing w:val="3"/>
        </w:rPr>
        <w:t xml:space="preserve">     ______________     </w:t>
      </w:r>
      <w:r>
        <w:rPr>
          <w:spacing w:val="3"/>
        </w:rPr>
        <w:t xml:space="preserve">                                                                                   </w:t>
      </w:r>
      <w:r w:rsidRPr="001B269D">
        <w:rPr>
          <w:spacing w:val="3"/>
        </w:rPr>
        <w:t>______________</w:t>
      </w:r>
    </w:p>
    <w:p w:rsidR="00DC6398" w:rsidRPr="00A47A75" w:rsidRDefault="00DC6398" w:rsidP="00DC6398">
      <w:pPr>
        <w:autoSpaceDE w:val="0"/>
        <w:autoSpaceDN w:val="0"/>
        <w:adjustRightInd w:val="0"/>
      </w:pPr>
    </w:p>
    <w:p w:rsidR="00DC6398" w:rsidRPr="00324B37" w:rsidRDefault="00DC6398" w:rsidP="00DC6398">
      <w:pPr>
        <w:autoSpaceDE w:val="0"/>
        <w:autoSpaceDN w:val="0"/>
        <w:adjustRightInd w:val="0"/>
        <w:rPr>
          <w:sz w:val="20"/>
          <w:szCs w:val="20"/>
        </w:rPr>
      </w:pPr>
      <w:r w:rsidRPr="00324B37">
        <w:rPr>
          <w:sz w:val="20"/>
          <w:szCs w:val="20"/>
        </w:rPr>
        <w:t>Приложение к Договору:</w:t>
      </w:r>
    </w:p>
    <w:p w:rsidR="00DC6398" w:rsidRPr="00324B37" w:rsidRDefault="00DC6398" w:rsidP="00DC6398">
      <w:pPr>
        <w:autoSpaceDE w:val="0"/>
        <w:autoSpaceDN w:val="0"/>
        <w:adjustRightInd w:val="0"/>
        <w:rPr>
          <w:sz w:val="20"/>
          <w:szCs w:val="20"/>
        </w:rPr>
      </w:pPr>
      <w:r w:rsidRPr="00324B37">
        <w:rPr>
          <w:sz w:val="20"/>
          <w:szCs w:val="20"/>
        </w:rPr>
        <w:t>Акт приема - передачи</w:t>
      </w:r>
    </w:p>
    <w:p w:rsidR="00DC6398" w:rsidRPr="00324B37" w:rsidRDefault="00DC6398" w:rsidP="00DC6398">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E47E3F" w:rsidRDefault="00E47E3F" w:rsidP="00DC6398">
      <w:pPr>
        <w:pStyle w:val="aff4"/>
      </w:pPr>
    </w:p>
    <w:p w:rsidR="006601B0" w:rsidRDefault="006601B0" w:rsidP="00DC6398">
      <w:pPr>
        <w:pStyle w:val="aff4"/>
      </w:pPr>
    </w:p>
    <w:p w:rsidR="006601B0" w:rsidRDefault="006601B0" w:rsidP="006601B0">
      <w:pPr>
        <w:rPr>
          <w:color w:val="000000"/>
        </w:rPr>
      </w:pPr>
    </w:p>
    <w:sectPr w:rsidR="006601B0"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48C" w:rsidRDefault="00F2248C" w:rsidP="00C1664D">
      <w:r>
        <w:separator/>
      </w:r>
    </w:p>
  </w:endnote>
  <w:endnote w:type="continuationSeparator" w:id="0">
    <w:p w:rsidR="00F2248C" w:rsidRDefault="00F2248C"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48C" w:rsidRDefault="00F2248C" w:rsidP="00C1664D">
      <w:r>
        <w:separator/>
      </w:r>
    </w:p>
  </w:footnote>
  <w:footnote w:type="continuationSeparator" w:id="0">
    <w:p w:rsidR="00F2248C" w:rsidRDefault="00F2248C"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1286"/>
        </w:tabs>
        <w:ind w:left="1286" w:hanging="435"/>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3">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A103F9C"/>
    <w:multiLevelType w:val="multilevel"/>
    <w:tmpl w:val="FDFEB9AC"/>
    <w:lvl w:ilvl="0">
      <w:start w:val="1"/>
      <w:numFmt w:val="decimal"/>
      <w:lvlText w:val="%1."/>
      <w:lvlJc w:val="left"/>
      <w:pPr>
        <w:tabs>
          <w:tab w:val="num" w:pos="360"/>
        </w:tabs>
        <w:ind w:left="360" w:hanging="360"/>
      </w:pPr>
    </w:lvl>
    <w:lvl w:ilvl="1">
      <w:start w:val="1"/>
      <w:numFmt w:val="decimal"/>
      <w:lvlText w:val="%1.%2."/>
      <w:lvlJc w:val="left"/>
      <w:pPr>
        <w:tabs>
          <w:tab w:val="num" w:pos="1571"/>
        </w:tabs>
        <w:ind w:left="1283" w:hanging="432"/>
      </w:pPr>
      <w:rPr>
        <w:i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5B6336"/>
    <w:multiLevelType w:val="singleLevel"/>
    <w:tmpl w:val="2A008782"/>
    <w:lvl w:ilvl="0">
      <w:start w:val="4"/>
      <w:numFmt w:val="decimal"/>
      <w:lvlText w:val="1.%1."/>
      <w:lvlJc w:val="left"/>
      <w:pPr>
        <w:tabs>
          <w:tab w:val="num" w:pos="720"/>
        </w:tabs>
        <w:ind w:left="0" w:firstLine="0"/>
      </w:pPr>
      <w:rPr>
        <w:rFonts w:ascii="Times New Roman" w:hAnsi="Times New Roman" w:hint="default"/>
      </w:rPr>
    </w:lvl>
  </w:abstractNum>
  <w:abstractNum w:abstractNumId="7">
    <w:nsid w:val="55847673"/>
    <w:multiLevelType w:val="multilevel"/>
    <w:tmpl w:val="FC54D046"/>
    <w:lvl w:ilvl="0">
      <w:start w:val="4"/>
      <w:numFmt w:val="decimal"/>
      <w:lvlText w:val="%1."/>
      <w:lvlJc w:val="left"/>
      <w:pPr>
        <w:ind w:left="540" w:hanging="540"/>
      </w:pPr>
      <w:rPr>
        <w:rFonts w:hint="default"/>
      </w:rPr>
    </w:lvl>
    <w:lvl w:ilvl="1">
      <w:start w:val="3"/>
      <w:numFmt w:val="decimal"/>
      <w:lvlText w:val="%1.%2."/>
      <w:lvlJc w:val="left"/>
      <w:pPr>
        <w:ind w:left="1170" w:hanging="72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75D84295"/>
    <w:multiLevelType w:val="singleLevel"/>
    <w:tmpl w:val="396C37BA"/>
    <w:lvl w:ilvl="0">
      <w:start w:val="1"/>
      <w:numFmt w:val="decimal"/>
      <w:lvlText w:val="8.%1."/>
      <w:legacy w:legacy="1" w:legacySpace="0" w:legacyIndent="446"/>
      <w:lvlJc w:val="left"/>
      <w:rPr>
        <w:rFonts w:ascii="Times New Roman" w:hAnsi="Times New Roman"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num>
  <w:num w:numId="8">
    <w:abstractNumId w:val="2"/>
  </w:num>
  <w:num w:numId="9">
    <w:abstractNumId w:val="7"/>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06AF9"/>
    <w:rsid w:val="00010D8A"/>
    <w:rsid w:val="00015DE5"/>
    <w:rsid w:val="0002078C"/>
    <w:rsid w:val="000263D5"/>
    <w:rsid w:val="00034BA6"/>
    <w:rsid w:val="00037B39"/>
    <w:rsid w:val="00053F84"/>
    <w:rsid w:val="00056A94"/>
    <w:rsid w:val="000652E3"/>
    <w:rsid w:val="00067322"/>
    <w:rsid w:val="000738EF"/>
    <w:rsid w:val="00074C44"/>
    <w:rsid w:val="00081DC3"/>
    <w:rsid w:val="0009105E"/>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DC2"/>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442F"/>
    <w:rsid w:val="00285FC4"/>
    <w:rsid w:val="00287624"/>
    <w:rsid w:val="00297B58"/>
    <w:rsid w:val="002A2D42"/>
    <w:rsid w:val="002C2A0D"/>
    <w:rsid w:val="002C34A3"/>
    <w:rsid w:val="002C689B"/>
    <w:rsid w:val="002E5D24"/>
    <w:rsid w:val="002E7A10"/>
    <w:rsid w:val="002F3FEA"/>
    <w:rsid w:val="002F4127"/>
    <w:rsid w:val="002F6FD2"/>
    <w:rsid w:val="002F7E4A"/>
    <w:rsid w:val="00312E25"/>
    <w:rsid w:val="00320F03"/>
    <w:rsid w:val="00326D01"/>
    <w:rsid w:val="00340B2D"/>
    <w:rsid w:val="00340BC2"/>
    <w:rsid w:val="003539E4"/>
    <w:rsid w:val="003624A0"/>
    <w:rsid w:val="00376A77"/>
    <w:rsid w:val="00381072"/>
    <w:rsid w:val="00381C61"/>
    <w:rsid w:val="00382002"/>
    <w:rsid w:val="00391D46"/>
    <w:rsid w:val="0039547A"/>
    <w:rsid w:val="003A5A3A"/>
    <w:rsid w:val="003A5D9E"/>
    <w:rsid w:val="003B10E9"/>
    <w:rsid w:val="003B6DFC"/>
    <w:rsid w:val="003B739C"/>
    <w:rsid w:val="003B74D9"/>
    <w:rsid w:val="003B75FB"/>
    <w:rsid w:val="003C0843"/>
    <w:rsid w:val="003C119C"/>
    <w:rsid w:val="003C1E40"/>
    <w:rsid w:val="003C36D8"/>
    <w:rsid w:val="003D6E25"/>
    <w:rsid w:val="003E5565"/>
    <w:rsid w:val="003E76FC"/>
    <w:rsid w:val="003F33D8"/>
    <w:rsid w:val="00417224"/>
    <w:rsid w:val="004268C9"/>
    <w:rsid w:val="004356B8"/>
    <w:rsid w:val="0043732B"/>
    <w:rsid w:val="00452FEF"/>
    <w:rsid w:val="00456307"/>
    <w:rsid w:val="00457529"/>
    <w:rsid w:val="00476727"/>
    <w:rsid w:val="00482BCF"/>
    <w:rsid w:val="00485810"/>
    <w:rsid w:val="00486BC0"/>
    <w:rsid w:val="00491A03"/>
    <w:rsid w:val="004920EE"/>
    <w:rsid w:val="00497DF9"/>
    <w:rsid w:val="004A1517"/>
    <w:rsid w:val="004A3D3A"/>
    <w:rsid w:val="004A7814"/>
    <w:rsid w:val="004B2D39"/>
    <w:rsid w:val="004C1E45"/>
    <w:rsid w:val="004D3EE9"/>
    <w:rsid w:val="004E0221"/>
    <w:rsid w:val="004E63C5"/>
    <w:rsid w:val="004E653B"/>
    <w:rsid w:val="004F0B45"/>
    <w:rsid w:val="004F263A"/>
    <w:rsid w:val="004F6971"/>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628EF"/>
    <w:rsid w:val="005753E1"/>
    <w:rsid w:val="00590E81"/>
    <w:rsid w:val="00594AB3"/>
    <w:rsid w:val="00596084"/>
    <w:rsid w:val="005B28FD"/>
    <w:rsid w:val="005D1654"/>
    <w:rsid w:val="005D26DF"/>
    <w:rsid w:val="005D5FDA"/>
    <w:rsid w:val="005D6B0F"/>
    <w:rsid w:val="005E0B95"/>
    <w:rsid w:val="005E3AA3"/>
    <w:rsid w:val="005E67DE"/>
    <w:rsid w:val="006204B0"/>
    <w:rsid w:val="00621464"/>
    <w:rsid w:val="0062609D"/>
    <w:rsid w:val="006437D3"/>
    <w:rsid w:val="006467F1"/>
    <w:rsid w:val="00646CBC"/>
    <w:rsid w:val="00657BA1"/>
    <w:rsid w:val="006601B0"/>
    <w:rsid w:val="006616BE"/>
    <w:rsid w:val="006664F8"/>
    <w:rsid w:val="00672182"/>
    <w:rsid w:val="006826A4"/>
    <w:rsid w:val="006827D0"/>
    <w:rsid w:val="0069018A"/>
    <w:rsid w:val="0069217A"/>
    <w:rsid w:val="00692A30"/>
    <w:rsid w:val="00692B8A"/>
    <w:rsid w:val="00693324"/>
    <w:rsid w:val="006977BA"/>
    <w:rsid w:val="006B32C2"/>
    <w:rsid w:val="006C1C32"/>
    <w:rsid w:val="006D0ED8"/>
    <w:rsid w:val="006D17BB"/>
    <w:rsid w:val="006D43EF"/>
    <w:rsid w:val="006D589E"/>
    <w:rsid w:val="006E0B89"/>
    <w:rsid w:val="006E1854"/>
    <w:rsid w:val="006E35F0"/>
    <w:rsid w:val="006F23EE"/>
    <w:rsid w:val="006F2CE9"/>
    <w:rsid w:val="007127C7"/>
    <w:rsid w:val="0071460A"/>
    <w:rsid w:val="00717C73"/>
    <w:rsid w:val="00720B00"/>
    <w:rsid w:val="0072274F"/>
    <w:rsid w:val="00726845"/>
    <w:rsid w:val="00750451"/>
    <w:rsid w:val="007528D5"/>
    <w:rsid w:val="00754030"/>
    <w:rsid w:val="00760995"/>
    <w:rsid w:val="007725E1"/>
    <w:rsid w:val="00781989"/>
    <w:rsid w:val="00782389"/>
    <w:rsid w:val="00784EAC"/>
    <w:rsid w:val="007941CB"/>
    <w:rsid w:val="00794B37"/>
    <w:rsid w:val="007A3849"/>
    <w:rsid w:val="007A3A53"/>
    <w:rsid w:val="007A57FA"/>
    <w:rsid w:val="007A6949"/>
    <w:rsid w:val="007A70DD"/>
    <w:rsid w:val="007A77F8"/>
    <w:rsid w:val="007A7895"/>
    <w:rsid w:val="007B516A"/>
    <w:rsid w:val="007B62B7"/>
    <w:rsid w:val="007B7338"/>
    <w:rsid w:val="007B7386"/>
    <w:rsid w:val="007E3EE0"/>
    <w:rsid w:val="007E44D5"/>
    <w:rsid w:val="007F5B94"/>
    <w:rsid w:val="008069F8"/>
    <w:rsid w:val="0080734D"/>
    <w:rsid w:val="008120C6"/>
    <w:rsid w:val="008164C2"/>
    <w:rsid w:val="00821FCA"/>
    <w:rsid w:val="00824C74"/>
    <w:rsid w:val="00834311"/>
    <w:rsid w:val="008466BC"/>
    <w:rsid w:val="008505C0"/>
    <w:rsid w:val="008714C4"/>
    <w:rsid w:val="0088753C"/>
    <w:rsid w:val="00892FFD"/>
    <w:rsid w:val="008A3621"/>
    <w:rsid w:val="008B4DD2"/>
    <w:rsid w:val="008D3E71"/>
    <w:rsid w:val="008D4951"/>
    <w:rsid w:val="008D571A"/>
    <w:rsid w:val="008E041C"/>
    <w:rsid w:val="00905942"/>
    <w:rsid w:val="009063F0"/>
    <w:rsid w:val="0090736B"/>
    <w:rsid w:val="0091278F"/>
    <w:rsid w:val="009145C5"/>
    <w:rsid w:val="00917654"/>
    <w:rsid w:val="00934062"/>
    <w:rsid w:val="00940766"/>
    <w:rsid w:val="00941C2E"/>
    <w:rsid w:val="009459E8"/>
    <w:rsid w:val="00946456"/>
    <w:rsid w:val="00963C73"/>
    <w:rsid w:val="00964E82"/>
    <w:rsid w:val="00977720"/>
    <w:rsid w:val="0098361E"/>
    <w:rsid w:val="0099033C"/>
    <w:rsid w:val="00994FA4"/>
    <w:rsid w:val="009A146C"/>
    <w:rsid w:val="009B5578"/>
    <w:rsid w:val="009C3E1E"/>
    <w:rsid w:val="009C6093"/>
    <w:rsid w:val="009C6510"/>
    <w:rsid w:val="009D2F7E"/>
    <w:rsid w:val="009D397D"/>
    <w:rsid w:val="009E01BC"/>
    <w:rsid w:val="009E1470"/>
    <w:rsid w:val="009E42B9"/>
    <w:rsid w:val="009E663D"/>
    <w:rsid w:val="009F5A14"/>
    <w:rsid w:val="00A03440"/>
    <w:rsid w:val="00A104A9"/>
    <w:rsid w:val="00A13480"/>
    <w:rsid w:val="00A13C1B"/>
    <w:rsid w:val="00A218F3"/>
    <w:rsid w:val="00A21A67"/>
    <w:rsid w:val="00A2245C"/>
    <w:rsid w:val="00A27830"/>
    <w:rsid w:val="00A34BDA"/>
    <w:rsid w:val="00A456CC"/>
    <w:rsid w:val="00A72666"/>
    <w:rsid w:val="00A77170"/>
    <w:rsid w:val="00A80D6E"/>
    <w:rsid w:val="00A827E8"/>
    <w:rsid w:val="00A83155"/>
    <w:rsid w:val="00A92D6E"/>
    <w:rsid w:val="00A96523"/>
    <w:rsid w:val="00AA0DD0"/>
    <w:rsid w:val="00AA3310"/>
    <w:rsid w:val="00AA447A"/>
    <w:rsid w:val="00AA5E9A"/>
    <w:rsid w:val="00AB05E3"/>
    <w:rsid w:val="00AB4737"/>
    <w:rsid w:val="00AB7AC2"/>
    <w:rsid w:val="00AD4395"/>
    <w:rsid w:val="00AF3A97"/>
    <w:rsid w:val="00B109B4"/>
    <w:rsid w:val="00B23F42"/>
    <w:rsid w:val="00B36AF0"/>
    <w:rsid w:val="00B40051"/>
    <w:rsid w:val="00B517AC"/>
    <w:rsid w:val="00B56EFA"/>
    <w:rsid w:val="00B57DC9"/>
    <w:rsid w:val="00B607E2"/>
    <w:rsid w:val="00B624A4"/>
    <w:rsid w:val="00B64A07"/>
    <w:rsid w:val="00B728D1"/>
    <w:rsid w:val="00B800F0"/>
    <w:rsid w:val="00B803F7"/>
    <w:rsid w:val="00B80EAB"/>
    <w:rsid w:val="00B83340"/>
    <w:rsid w:val="00BA2AE1"/>
    <w:rsid w:val="00BA6C32"/>
    <w:rsid w:val="00BB3B2E"/>
    <w:rsid w:val="00BC0DB5"/>
    <w:rsid w:val="00BC38B1"/>
    <w:rsid w:val="00BE4D6F"/>
    <w:rsid w:val="00BE4F68"/>
    <w:rsid w:val="00BF400E"/>
    <w:rsid w:val="00BF5202"/>
    <w:rsid w:val="00BF5892"/>
    <w:rsid w:val="00BF7902"/>
    <w:rsid w:val="00C1419B"/>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C2BCD"/>
    <w:rsid w:val="00CE04DA"/>
    <w:rsid w:val="00CF5F50"/>
    <w:rsid w:val="00D00113"/>
    <w:rsid w:val="00D00B50"/>
    <w:rsid w:val="00D05F14"/>
    <w:rsid w:val="00D074E9"/>
    <w:rsid w:val="00D14CBF"/>
    <w:rsid w:val="00D14F0F"/>
    <w:rsid w:val="00D152BD"/>
    <w:rsid w:val="00D16CC9"/>
    <w:rsid w:val="00D2120E"/>
    <w:rsid w:val="00D34F4B"/>
    <w:rsid w:val="00D35B6E"/>
    <w:rsid w:val="00D37A99"/>
    <w:rsid w:val="00D41F1B"/>
    <w:rsid w:val="00D459B3"/>
    <w:rsid w:val="00D47926"/>
    <w:rsid w:val="00D47EA7"/>
    <w:rsid w:val="00D6628D"/>
    <w:rsid w:val="00D75182"/>
    <w:rsid w:val="00D76AF6"/>
    <w:rsid w:val="00D77BEC"/>
    <w:rsid w:val="00D84AAF"/>
    <w:rsid w:val="00D974E8"/>
    <w:rsid w:val="00DA2508"/>
    <w:rsid w:val="00DA6695"/>
    <w:rsid w:val="00DB0DF7"/>
    <w:rsid w:val="00DB6EC8"/>
    <w:rsid w:val="00DB7BCA"/>
    <w:rsid w:val="00DC39CB"/>
    <w:rsid w:val="00DC6398"/>
    <w:rsid w:val="00DE4C63"/>
    <w:rsid w:val="00E0524A"/>
    <w:rsid w:val="00E14A48"/>
    <w:rsid w:val="00E2562C"/>
    <w:rsid w:val="00E47E3F"/>
    <w:rsid w:val="00E50BF4"/>
    <w:rsid w:val="00E552FA"/>
    <w:rsid w:val="00E55647"/>
    <w:rsid w:val="00E65E45"/>
    <w:rsid w:val="00E66D2A"/>
    <w:rsid w:val="00E7336F"/>
    <w:rsid w:val="00E768E7"/>
    <w:rsid w:val="00E824C8"/>
    <w:rsid w:val="00E84319"/>
    <w:rsid w:val="00E922AC"/>
    <w:rsid w:val="00E951A9"/>
    <w:rsid w:val="00E9537A"/>
    <w:rsid w:val="00E96511"/>
    <w:rsid w:val="00EC030C"/>
    <w:rsid w:val="00ED19C6"/>
    <w:rsid w:val="00F03429"/>
    <w:rsid w:val="00F04588"/>
    <w:rsid w:val="00F14B12"/>
    <w:rsid w:val="00F14B43"/>
    <w:rsid w:val="00F2248C"/>
    <w:rsid w:val="00F22885"/>
    <w:rsid w:val="00F22D55"/>
    <w:rsid w:val="00F2626C"/>
    <w:rsid w:val="00F36879"/>
    <w:rsid w:val="00F37A7E"/>
    <w:rsid w:val="00F42A68"/>
    <w:rsid w:val="00F55F48"/>
    <w:rsid w:val="00F64585"/>
    <w:rsid w:val="00F77931"/>
    <w:rsid w:val="00F86FF6"/>
    <w:rsid w:val="00FA38D0"/>
    <w:rsid w:val="00FA7A6F"/>
    <w:rsid w:val="00FB351B"/>
    <w:rsid w:val="00FB4604"/>
    <w:rsid w:val="00FB479B"/>
    <w:rsid w:val="00FC5A43"/>
    <w:rsid w:val="00FD4A9C"/>
    <w:rsid w:val="00FD7B5C"/>
    <w:rsid w:val="00FD7BC1"/>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A91C1-C4F6-47EB-B8E2-D8E41CC6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13</Pages>
  <Words>6474</Words>
  <Characters>36904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75</cp:revision>
  <cp:lastPrinted>2025-07-17T05:40:00Z</cp:lastPrinted>
  <dcterms:created xsi:type="dcterms:W3CDTF">2022-12-05T05:17:00Z</dcterms:created>
  <dcterms:modified xsi:type="dcterms:W3CDTF">2025-08-26T10:09:00Z</dcterms:modified>
</cp:coreProperties>
</file>